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F74" w:rsidRDefault="00591F74" w:rsidP="00591F74">
      <w:pPr>
        <w:jc w:val="right"/>
        <w:rPr>
          <w:rFonts w:ascii="Book Antiqua" w:hAnsi="Book Antiqua"/>
          <w:i/>
          <w:lang w:val="ro-RO"/>
        </w:rPr>
      </w:pPr>
      <w:r>
        <w:rPr>
          <w:rFonts w:ascii="Book Antiqua" w:hAnsi="Book Antiqua"/>
          <w:i/>
          <w:lang w:val="ro-RO"/>
        </w:rPr>
        <w:t xml:space="preserve">    Anexa  </w:t>
      </w:r>
      <w:r>
        <w:rPr>
          <w:rFonts w:ascii="Book Antiqua" w:hAnsi="Book Antiqua"/>
          <w:i/>
          <w:lang w:val="ro-RO"/>
        </w:rPr>
        <w:t>2</w:t>
      </w:r>
      <w:r>
        <w:rPr>
          <w:rFonts w:ascii="Book Antiqua" w:hAnsi="Book Antiqua"/>
          <w:i/>
          <w:lang w:val="ro-RO"/>
        </w:rPr>
        <w:t xml:space="preserve"> la Hotărârea Consiliului judeţean Maramureş nr. 2</w:t>
      </w:r>
      <w:r>
        <w:rPr>
          <w:rFonts w:ascii="Book Antiqua" w:hAnsi="Book Antiqua"/>
          <w:i/>
          <w:lang w:val="ro-RO"/>
        </w:rPr>
        <w:t>44</w:t>
      </w:r>
      <w:r>
        <w:rPr>
          <w:rFonts w:ascii="Book Antiqua" w:hAnsi="Book Antiqua"/>
          <w:i/>
          <w:lang w:val="ro-RO"/>
        </w:rPr>
        <w:t>/ 31 octombrie 2017</w:t>
      </w:r>
    </w:p>
    <w:p w:rsidR="002F55B5" w:rsidRPr="00682901" w:rsidRDefault="002F55B5" w:rsidP="00686487">
      <w:pPr>
        <w:shd w:val="clear" w:color="auto" w:fill="FFFFFF"/>
        <w:spacing w:after="0" w:line="240" w:lineRule="auto"/>
        <w:jc w:val="center"/>
        <w:rPr>
          <w:rFonts w:ascii="Times New Roman" w:hAnsi="Times New Roman"/>
          <w:b/>
          <w:bCs/>
          <w:sz w:val="24"/>
          <w:szCs w:val="24"/>
          <w:lang w:val="pt-BR"/>
        </w:rPr>
      </w:pPr>
    </w:p>
    <w:p w:rsidR="00370A8E" w:rsidRPr="00370A8E" w:rsidRDefault="00370A8E" w:rsidP="00370A8E">
      <w:pPr>
        <w:widowControl w:val="0"/>
        <w:autoSpaceDE w:val="0"/>
        <w:autoSpaceDN w:val="0"/>
        <w:adjustRightInd w:val="0"/>
        <w:spacing w:after="0" w:line="240" w:lineRule="auto"/>
        <w:jc w:val="center"/>
        <w:rPr>
          <w:rFonts w:ascii="Times New Roman" w:eastAsia="Times New Roman" w:hAnsi="Times New Roman"/>
          <w:sz w:val="24"/>
          <w:szCs w:val="24"/>
          <w:lang w:val="pt-PT" w:eastAsia="ro-RO"/>
        </w:rPr>
      </w:pPr>
      <w:r w:rsidRPr="00370A8E">
        <w:rPr>
          <w:rFonts w:ascii="Times New Roman" w:eastAsia="Times New Roman" w:hAnsi="Times New Roman"/>
          <w:b/>
          <w:bCs/>
          <w:sz w:val="24"/>
          <w:szCs w:val="24"/>
          <w:lang w:val="pt-PT" w:eastAsia="ro-RO"/>
        </w:rPr>
        <w:t>REGULAMENT</w:t>
      </w:r>
      <w:r w:rsidRPr="00370A8E">
        <w:rPr>
          <w:rFonts w:ascii="Times New Roman" w:eastAsia="Times New Roman" w:hAnsi="Times New Roman"/>
          <w:sz w:val="24"/>
          <w:szCs w:val="24"/>
          <w:lang w:val="pt-PT" w:eastAsia="ro-RO"/>
        </w:rPr>
        <w:t xml:space="preserve"> </w:t>
      </w:r>
    </w:p>
    <w:p w:rsidR="00370A8E" w:rsidRPr="00370A8E" w:rsidRDefault="00370A8E" w:rsidP="00370A8E">
      <w:pPr>
        <w:widowControl w:val="0"/>
        <w:autoSpaceDE w:val="0"/>
        <w:autoSpaceDN w:val="0"/>
        <w:adjustRightInd w:val="0"/>
        <w:spacing w:after="0" w:line="240" w:lineRule="auto"/>
        <w:jc w:val="center"/>
        <w:rPr>
          <w:rFonts w:ascii="Times New Roman" w:eastAsia="Times New Roman" w:hAnsi="Times New Roman"/>
          <w:b/>
          <w:bCs/>
          <w:sz w:val="24"/>
          <w:szCs w:val="24"/>
          <w:lang w:val="it-IT" w:eastAsia="ro-RO"/>
        </w:rPr>
      </w:pPr>
      <w:r w:rsidRPr="00370A8E">
        <w:rPr>
          <w:rFonts w:ascii="Times New Roman" w:eastAsia="Times New Roman" w:hAnsi="Times New Roman"/>
          <w:b/>
          <w:bCs/>
          <w:sz w:val="24"/>
          <w:szCs w:val="24"/>
          <w:lang w:val="it-IT" w:eastAsia="ro-RO"/>
        </w:rPr>
        <w:t xml:space="preserve">de organizare şi funcţionare a serviciului social furnizat la domiciliu </w:t>
      </w:r>
      <w:r w:rsidR="00732FB7" w:rsidRPr="00732FB7">
        <w:rPr>
          <w:rFonts w:ascii="Times New Roman" w:eastAsia="Times New Roman" w:hAnsi="Times New Roman"/>
          <w:b/>
          <w:bCs/>
          <w:sz w:val="24"/>
          <w:szCs w:val="24"/>
          <w:lang w:val="it-IT" w:eastAsia="ro-RO"/>
        </w:rPr>
        <w:t>,,Servicii pentru copilul aflat i</w:t>
      </w:r>
      <w:r w:rsidR="00732FB7">
        <w:rPr>
          <w:rFonts w:ascii="Times New Roman" w:eastAsia="Times New Roman" w:hAnsi="Times New Roman"/>
          <w:b/>
          <w:bCs/>
          <w:sz w:val="24"/>
          <w:szCs w:val="24"/>
          <w:lang w:val="it-IT" w:eastAsia="ro-RO"/>
        </w:rPr>
        <w:t xml:space="preserve">n plasament la rude/persoana/familie </w:t>
      </w:r>
      <w:r w:rsidR="00732FB7" w:rsidRPr="00732FB7">
        <w:rPr>
          <w:rFonts w:ascii="Times New Roman" w:eastAsia="Times New Roman" w:hAnsi="Times New Roman"/>
          <w:b/>
          <w:bCs/>
          <w:sz w:val="24"/>
          <w:szCs w:val="24"/>
          <w:lang w:val="it-IT" w:eastAsia="ro-RO"/>
        </w:rPr>
        <w:t>”</w:t>
      </w:r>
    </w:p>
    <w:p w:rsidR="00370A8E" w:rsidRPr="00370A8E" w:rsidRDefault="00370A8E" w:rsidP="00370A8E">
      <w:pPr>
        <w:widowControl w:val="0"/>
        <w:autoSpaceDE w:val="0"/>
        <w:autoSpaceDN w:val="0"/>
        <w:adjustRightInd w:val="0"/>
        <w:spacing w:after="0" w:line="240" w:lineRule="auto"/>
        <w:jc w:val="center"/>
        <w:rPr>
          <w:rFonts w:ascii="Times New Roman" w:eastAsia="Times New Roman" w:hAnsi="Times New Roman"/>
          <w:b/>
          <w:bCs/>
          <w:sz w:val="24"/>
          <w:szCs w:val="24"/>
          <w:lang w:val="pt-PT" w:eastAsia="ro-RO"/>
        </w:rPr>
      </w:pPr>
      <w:r w:rsidRPr="00370A8E">
        <w:rPr>
          <w:rFonts w:ascii="Times New Roman" w:eastAsia="Times New Roman" w:hAnsi="Times New Roman"/>
          <w:b/>
          <w:bCs/>
          <w:sz w:val="24"/>
          <w:szCs w:val="24"/>
          <w:lang w:val="pt-PT" w:eastAsia="ro-RO"/>
        </w:rPr>
        <w:t xml:space="preserve">din cadrul </w:t>
      </w:r>
      <w:r>
        <w:rPr>
          <w:rFonts w:ascii="Times New Roman" w:eastAsia="Times New Roman" w:hAnsi="Times New Roman"/>
          <w:b/>
          <w:bCs/>
          <w:sz w:val="24"/>
          <w:szCs w:val="24"/>
          <w:lang w:val="pt-PT" w:eastAsia="ro-RO"/>
        </w:rPr>
        <w:t>Serviciului Management de C</w:t>
      </w:r>
      <w:r w:rsidRPr="00370A8E">
        <w:rPr>
          <w:rFonts w:ascii="Times New Roman" w:eastAsia="Times New Roman" w:hAnsi="Times New Roman"/>
          <w:b/>
          <w:bCs/>
          <w:sz w:val="24"/>
          <w:szCs w:val="24"/>
          <w:lang w:val="pt-PT" w:eastAsia="ro-RO"/>
        </w:rPr>
        <w:t xml:space="preserve">az </w:t>
      </w:r>
      <w:r>
        <w:rPr>
          <w:rFonts w:ascii="Times New Roman" w:eastAsia="Times New Roman" w:hAnsi="Times New Roman"/>
          <w:b/>
          <w:bCs/>
          <w:sz w:val="24"/>
          <w:szCs w:val="24"/>
          <w:lang w:val="pt-PT" w:eastAsia="ro-RO"/>
        </w:rPr>
        <w:t>pentru Alternative de Tip Familial –</w:t>
      </w:r>
      <w:r w:rsidR="00C32C28">
        <w:rPr>
          <w:rFonts w:ascii="Times New Roman" w:eastAsia="Times New Roman" w:hAnsi="Times New Roman"/>
          <w:b/>
          <w:bCs/>
          <w:sz w:val="24"/>
          <w:szCs w:val="24"/>
          <w:lang w:val="pt-PT" w:eastAsia="ro-RO"/>
        </w:rPr>
        <w:t>Compartiment Management de Caz pentru Copii aflati in Plasament Familial</w:t>
      </w:r>
      <w:r>
        <w:rPr>
          <w:rFonts w:ascii="Times New Roman" w:eastAsia="Times New Roman" w:hAnsi="Times New Roman"/>
          <w:b/>
          <w:bCs/>
          <w:sz w:val="24"/>
          <w:szCs w:val="24"/>
          <w:lang w:val="pt-PT" w:eastAsia="ro-RO"/>
        </w:rPr>
        <w:t xml:space="preserve"> </w:t>
      </w:r>
    </w:p>
    <w:p w:rsidR="002F55B5" w:rsidRPr="00682901" w:rsidRDefault="002F55B5" w:rsidP="00C82CAC">
      <w:pPr>
        <w:shd w:val="clear" w:color="auto" w:fill="FFFFFF"/>
        <w:spacing w:after="0" w:line="240" w:lineRule="auto"/>
        <w:rPr>
          <w:rFonts w:ascii="Times New Roman" w:hAnsi="Times New Roman"/>
          <w:b/>
          <w:bCs/>
          <w:i/>
          <w:sz w:val="24"/>
          <w:szCs w:val="24"/>
          <w:lang w:val="pt-BR"/>
        </w:rPr>
      </w:pPr>
    </w:p>
    <w:p w:rsidR="002F55B5" w:rsidRPr="00682901" w:rsidRDefault="002F55B5" w:rsidP="00C82CAC">
      <w:pPr>
        <w:shd w:val="clear" w:color="auto" w:fill="FFFFFF"/>
        <w:spacing w:after="0" w:line="240" w:lineRule="auto"/>
        <w:rPr>
          <w:rFonts w:ascii="Times New Roman" w:hAnsi="Times New Roman"/>
          <w:b/>
          <w:bCs/>
          <w:sz w:val="24"/>
          <w:szCs w:val="24"/>
          <w:lang w:val="pt-BR"/>
        </w:rPr>
      </w:pPr>
    </w:p>
    <w:p w:rsidR="002F55B5" w:rsidRPr="00682901" w:rsidRDefault="002F55B5" w:rsidP="00686487">
      <w:pPr>
        <w:shd w:val="clear" w:color="auto" w:fill="FFFFFF"/>
        <w:spacing w:after="0" w:line="240" w:lineRule="auto"/>
        <w:jc w:val="both"/>
        <w:rPr>
          <w:rFonts w:ascii="Times New Roman" w:hAnsi="Times New Roman"/>
          <w:b/>
          <w:sz w:val="24"/>
          <w:szCs w:val="24"/>
          <w:lang w:val="pt-BR"/>
        </w:rPr>
      </w:pPr>
      <w:r w:rsidRPr="00682901">
        <w:rPr>
          <w:rFonts w:ascii="Times New Roman" w:hAnsi="Times New Roman"/>
          <w:b/>
          <w:sz w:val="24"/>
          <w:szCs w:val="24"/>
          <w:lang w:val="pt-BR"/>
        </w:rPr>
        <w:t xml:space="preserve">Art. 1: Definiţie </w:t>
      </w:r>
    </w:p>
    <w:p w:rsidR="002F55B5" w:rsidRPr="00682901" w:rsidRDefault="002F55B5" w:rsidP="00686487">
      <w:pPr>
        <w:shd w:val="clear" w:color="auto" w:fill="FFFFFF"/>
        <w:spacing w:after="0" w:line="240" w:lineRule="auto"/>
        <w:jc w:val="both"/>
        <w:rPr>
          <w:rFonts w:ascii="Times New Roman" w:hAnsi="Times New Roman"/>
          <w:b/>
          <w:bCs/>
          <w:sz w:val="24"/>
          <w:szCs w:val="24"/>
          <w:lang w:val="pt-BR"/>
        </w:rPr>
      </w:pPr>
      <w:r w:rsidRPr="00682901">
        <w:rPr>
          <w:rFonts w:ascii="Times New Roman" w:hAnsi="Times New Roman"/>
          <w:b/>
          <w:sz w:val="24"/>
          <w:szCs w:val="24"/>
          <w:lang w:val="pt-BR"/>
        </w:rPr>
        <w:t xml:space="preserve">(1) </w:t>
      </w:r>
      <w:r w:rsidRPr="00682901">
        <w:rPr>
          <w:rFonts w:ascii="Times New Roman" w:hAnsi="Times New Roman"/>
          <w:sz w:val="24"/>
          <w:szCs w:val="24"/>
          <w:lang w:val="pt-BR"/>
        </w:rPr>
        <w:t xml:space="preserve"> Regulamentul de organizare şi funcţionare este un document propriu al serviciului social</w:t>
      </w:r>
      <w:r w:rsidR="00FC3223">
        <w:rPr>
          <w:rFonts w:ascii="Times New Roman" w:hAnsi="Times New Roman"/>
          <w:sz w:val="24"/>
          <w:szCs w:val="24"/>
          <w:lang w:val="pt-BR"/>
        </w:rPr>
        <w:t xml:space="preserve"> </w:t>
      </w:r>
      <w:r w:rsidR="00FC3223" w:rsidRPr="00FC3223">
        <w:rPr>
          <w:rFonts w:ascii="Times New Roman" w:hAnsi="Times New Roman"/>
          <w:sz w:val="24"/>
          <w:szCs w:val="24"/>
          <w:lang w:val="pt-BR"/>
        </w:rPr>
        <w:t>,,Servicii pentru copilul aflat in plasament la rude/persoana/familie ”</w:t>
      </w:r>
      <w:r w:rsidR="00FC3223">
        <w:rPr>
          <w:rFonts w:ascii="Times New Roman" w:hAnsi="Times New Roman"/>
          <w:sz w:val="24"/>
          <w:szCs w:val="24"/>
          <w:lang w:val="pt-BR"/>
        </w:rPr>
        <w:t xml:space="preserve"> din cadrul </w:t>
      </w:r>
      <w:r w:rsidRPr="00682901">
        <w:rPr>
          <w:rFonts w:ascii="Times New Roman" w:hAnsi="Times New Roman"/>
          <w:sz w:val="24"/>
          <w:szCs w:val="24"/>
          <w:lang w:val="pt-BR"/>
        </w:rPr>
        <w:t xml:space="preserve"> </w:t>
      </w:r>
      <w:r w:rsidR="00BC7DB7" w:rsidRPr="00BC7DB7">
        <w:rPr>
          <w:rFonts w:ascii="Times New Roman" w:hAnsi="Times New Roman"/>
          <w:i/>
          <w:sz w:val="24"/>
          <w:szCs w:val="24"/>
          <w:lang w:val="pt-BR"/>
        </w:rPr>
        <w:t>Serviciului Management de Caz pentru Alternative de Tip Familial</w:t>
      </w:r>
      <w:r w:rsidR="00FC3223">
        <w:rPr>
          <w:rFonts w:ascii="Times New Roman" w:hAnsi="Times New Roman"/>
          <w:i/>
          <w:sz w:val="24"/>
          <w:szCs w:val="24"/>
          <w:lang w:val="pt-BR"/>
        </w:rPr>
        <w:t>-</w:t>
      </w:r>
      <w:r w:rsidR="00BC7DB7" w:rsidRPr="00BC7DB7">
        <w:rPr>
          <w:rFonts w:ascii="Times New Roman" w:hAnsi="Times New Roman"/>
          <w:bCs/>
          <w:sz w:val="24"/>
          <w:szCs w:val="24"/>
          <w:lang w:val="pt-BR"/>
        </w:rPr>
        <w:t xml:space="preserve"> </w:t>
      </w:r>
      <w:r w:rsidR="00FC3223" w:rsidRPr="00FC3223">
        <w:rPr>
          <w:rFonts w:ascii="Times New Roman" w:hAnsi="Times New Roman"/>
          <w:bCs/>
          <w:i/>
          <w:sz w:val="24"/>
          <w:szCs w:val="24"/>
          <w:lang w:val="pt-BR"/>
        </w:rPr>
        <w:t>Compartiment Management de Caz pentru Copii aflati in Plasament Familial</w:t>
      </w:r>
      <w:r w:rsidR="00FC3223" w:rsidRPr="00FC3223">
        <w:rPr>
          <w:rFonts w:ascii="Times New Roman" w:hAnsi="Times New Roman"/>
          <w:bCs/>
          <w:sz w:val="24"/>
          <w:szCs w:val="24"/>
          <w:lang w:val="pt-BR"/>
        </w:rPr>
        <w:t xml:space="preserve"> </w:t>
      </w:r>
      <w:r w:rsidRPr="00682901">
        <w:rPr>
          <w:rFonts w:ascii="Times New Roman" w:hAnsi="Times New Roman"/>
          <w:bCs/>
          <w:sz w:val="24"/>
          <w:szCs w:val="24"/>
          <w:lang w:val="pt-BR"/>
        </w:rPr>
        <w:t>aprobat prin Hotărȃrea Consiliului Judeţean</w:t>
      </w:r>
      <w:r w:rsidRPr="00682901">
        <w:rPr>
          <w:rFonts w:ascii="Times New Roman" w:hAnsi="Times New Roman"/>
          <w:bCs/>
          <w:i/>
          <w:sz w:val="24"/>
          <w:szCs w:val="24"/>
          <w:lang w:val="pt-BR"/>
        </w:rPr>
        <w:t xml:space="preserve"> </w:t>
      </w:r>
      <w:r w:rsidRPr="00682901">
        <w:rPr>
          <w:rFonts w:ascii="Times New Roman" w:hAnsi="Times New Roman"/>
          <w:bCs/>
          <w:sz w:val="24"/>
          <w:szCs w:val="24"/>
          <w:lang w:val="pt-BR"/>
        </w:rPr>
        <w:t>Maramureş</w:t>
      </w:r>
      <w:r w:rsidRPr="00682901">
        <w:rPr>
          <w:rFonts w:ascii="Times New Roman" w:hAnsi="Times New Roman"/>
          <w:b/>
          <w:bCs/>
          <w:sz w:val="24"/>
          <w:szCs w:val="24"/>
          <w:lang w:val="pt-BR"/>
        </w:rPr>
        <w:t xml:space="preserve"> </w:t>
      </w:r>
      <w:r w:rsidRPr="00682901">
        <w:rPr>
          <w:rFonts w:ascii="Times New Roman" w:hAnsi="Times New Roman"/>
          <w:bCs/>
          <w:sz w:val="24"/>
          <w:szCs w:val="24"/>
          <w:lang w:val="pt-BR"/>
        </w:rPr>
        <w:t>nr....</w:t>
      </w:r>
      <w:r>
        <w:rPr>
          <w:rFonts w:ascii="Times New Roman" w:hAnsi="Times New Roman"/>
          <w:bCs/>
          <w:sz w:val="24"/>
          <w:szCs w:val="24"/>
          <w:lang w:val="pt-BR"/>
        </w:rPr>
        <w:t>.....</w:t>
      </w:r>
      <w:r w:rsidRPr="00682901">
        <w:rPr>
          <w:rFonts w:ascii="Times New Roman" w:hAnsi="Times New Roman"/>
          <w:bCs/>
          <w:sz w:val="24"/>
          <w:szCs w:val="24"/>
          <w:lang w:val="pt-BR"/>
        </w:rPr>
        <w:t>............</w:t>
      </w:r>
      <w:r w:rsidRPr="00682901">
        <w:rPr>
          <w:rFonts w:ascii="Times New Roman" w:hAnsi="Times New Roman"/>
          <w:sz w:val="24"/>
          <w:szCs w:val="24"/>
          <w:lang w:val="pt-BR"/>
        </w:rPr>
        <w:t>în vederea asigurării funcţionării acestuia cu respectarea standardelor minime de calitate aplicabile şi a asigurării accesului persoanelor beneficiare – copii şi tineri - la informaţii privind condiţiile de admitere, serviciile oferite, drepturile si obligatiile beneficiarilor.</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0" w:name="do|ax1^1|ar1|al1|pa1"/>
      <w:bookmarkStart w:id="1" w:name="do|ax1^1|ar1|al2"/>
      <w:bookmarkEnd w:id="0"/>
      <w:bookmarkEnd w:id="1"/>
      <w:r w:rsidRPr="00682901">
        <w:rPr>
          <w:rFonts w:ascii="Times New Roman" w:hAnsi="Times New Roman"/>
          <w:b/>
          <w:bCs/>
          <w:sz w:val="24"/>
          <w:szCs w:val="24"/>
          <w:lang w:val="pt-BR"/>
        </w:rPr>
        <w:t xml:space="preserve"> (2) </w:t>
      </w:r>
      <w:r w:rsidRPr="00682901">
        <w:rPr>
          <w:rFonts w:ascii="Times New Roman" w:hAnsi="Times New Roman"/>
          <w:sz w:val="24"/>
          <w:szCs w:val="24"/>
          <w:lang w:val="pt-BR"/>
        </w:rPr>
        <w:t>Prevederile prezentului regulament sunt obligatorii atât pentru persoanele beneficiare, cât şi pentru</w:t>
      </w:r>
      <w:r w:rsidR="00BC7DB7">
        <w:rPr>
          <w:rFonts w:ascii="Times New Roman" w:hAnsi="Times New Roman"/>
          <w:sz w:val="24"/>
          <w:szCs w:val="24"/>
          <w:lang w:val="pt-BR"/>
        </w:rPr>
        <w:t xml:space="preserve"> </w:t>
      </w:r>
      <w:r w:rsidR="008A7771">
        <w:rPr>
          <w:rFonts w:ascii="Times New Roman" w:hAnsi="Times New Roman"/>
          <w:sz w:val="24"/>
          <w:szCs w:val="24"/>
          <w:lang w:val="pt-BR"/>
        </w:rPr>
        <w:t>membrii familiei beneficiarilor , angajatii serviciului</w:t>
      </w:r>
      <w:r w:rsidRPr="00682901">
        <w:rPr>
          <w:rFonts w:ascii="Times New Roman" w:hAnsi="Times New Roman"/>
          <w:sz w:val="24"/>
          <w:szCs w:val="24"/>
          <w:lang w:val="pt-BR"/>
        </w:rPr>
        <w:t>, reprezentanţii legali/convenţionali</w:t>
      </w:r>
      <w:r w:rsidR="008A7771">
        <w:rPr>
          <w:rFonts w:ascii="Times New Roman" w:hAnsi="Times New Roman"/>
          <w:sz w:val="24"/>
          <w:szCs w:val="24"/>
          <w:lang w:val="pt-BR"/>
        </w:rPr>
        <w:t xml:space="preserve"> </w:t>
      </w:r>
      <w:r w:rsidRPr="00682901">
        <w:rPr>
          <w:rFonts w:ascii="Times New Roman" w:hAnsi="Times New Roman"/>
          <w:sz w:val="24"/>
          <w:szCs w:val="24"/>
          <w:lang w:val="pt-BR"/>
        </w:rPr>
        <w:t>.</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Art. 2:</w:t>
      </w:r>
      <w:r w:rsidRPr="00682901">
        <w:rPr>
          <w:rFonts w:ascii="Times New Roman" w:hAnsi="Times New Roman"/>
          <w:sz w:val="24"/>
          <w:szCs w:val="24"/>
          <w:lang w:val="pt-BR"/>
        </w:rPr>
        <w:t xml:space="preserve"> </w:t>
      </w:r>
      <w:r w:rsidRPr="00682901">
        <w:rPr>
          <w:rFonts w:ascii="Times New Roman" w:hAnsi="Times New Roman"/>
          <w:b/>
          <w:bCs/>
          <w:sz w:val="24"/>
          <w:szCs w:val="24"/>
          <w:lang w:val="pt-BR"/>
        </w:rPr>
        <w:t>Identificarea serviciului social</w:t>
      </w:r>
    </w:p>
    <w:p w:rsidR="002F55B5" w:rsidRPr="00306FC9" w:rsidRDefault="002F55B5" w:rsidP="00370A8E">
      <w:pPr>
        <w:spacing w:afterLines="40" w:after="96" w:line="240" w:lineRule="auto"/>
        <w:jc w:val="both"/>
        <w:rPr>
          <w:rFonts w:ascii="Times New Roman" w:hAnsi="Times New Roman"/>
          <w:sz w:val="24"/>
          <w:szCs w:val="24"/>
          <w:lang w:val="it-IT"/>
        </w:rPr>
      </w:pPr>
      <w:bookmarkStart w:id="2" w:name="do|ax1^1|ar2|pa1"/>
      <w:bookmarkEnd w:id="2"/>
      <w:r w:rsidRPr="00682901">
        <w:rPr>
          <w:rFonts w:ascii="Times New Roman" w:hAnsi="Times New Roman"/>
          <w:sz w:val="24"/>
          <w:szCs w:val="24"/>
          <w:lang w:val="pt-BR"/>
        </w:rPr>
        <w:t>Serviciul social</w:t>
      </w:r>
      <w:r w:rsidR="00FC3223">
        <w:rPr>
          <w:rFonts w:ascii="Times New Roman" w:hAnsi="Times New Roman"/>
          <w:sz w:val="24"/>
          <w:szCs w:val="24"/>
          <w:lang w:val="pt-BR"/>
        </w:rPr>
        <w:t xml:space="preserve"> cu ingrijire la domiciliu </w:t>
      </w:r>
      <w:r w:rsidRPr="00682901">
        <w:rPr>
          <w:rFonts w:ascii="Times New Roman" w:hAnsi="Times New Roman"/>
          <w:sz w:val="24"/>
          <w:szCs w:val="24"/>
          <w:lang w:val="pt-BR"/>
        </w:rPr>
        <w:t xml:space="preserve"> </w:t>
      </w:r>
      <w:r w:rsidR="00FC3223" w:rsidRPr="00FC3223">
        <w:rPr>
          <w:rFonts w:ascii="Times New Roman" w:hAnsi="Times New Roman"/>
          <w:sz w:val="24"/>
          <w:szCs w:val="24"/>
          <w:lang w:val="pt-BR"/>
        </w:rPr>
        <w:t xml:space="preserve">,,Servicii pentru copilul aflat in plasament la rude/persoana/familie ” </w:t>
      </w:r>
      <w:r w:rsidR="00FC3223">
        <w:rPr>
          <w:rFonts w:ascii="Times New Roman" w:hAnsi="Times New Roman"/>
          <w:sz w:val="24"/>
          <w:szCs w:val="24"/>
          <w:lang w:val="pt-BR"/>
        </w:rPr>
        <w:t xml:space="preserve">din cadrul </w:t>
      </w:r>
      <w:r w:rsidR="008A7771" w:rsidRPr="008A7771">
        <w:rPr>
          <w:rFonts w:ascii="Times New Roman" w:hAnsi="Times New Roman"/>
          <w:bCs/>
          <w:i/>
          <w:sz w:val="24"/>
          <w:szCs w:val="24"/>
          <w:lang w:val="pt-BR"/>
        </w:rPr>
        <w:t>Serviciului Management de Caz pentru Alternative de Tip Familial</w:t>
      </w:r>
      <w:r w:rsidR="000A3A02">
        <w:rPr>
          <w:rFonts w:ascii="Times New Roman" w:hAnsi="Times New Roman"/>
          <w:bCs/>
          <w:i/>
          <w:sz w:val="24"/>
          <w:szCs w:val="24"/>
          <w:lang w:val="pt-BR"/>
        </w:rPr>
        <w:t>-</w:t>
      </w:r>
      <w:r w:rsidR="000A3A02" w:rsidRPr="000A3A02">
        <w:t xml:space="preserve"> </w:t>
      </w:r>
      <w:r w:rsidR="000A3A02" w:rsidRPr="000A3A02">
        <w:rPr>
          <w:rFonts w:ascii="Times New Roman" w:hAnsi="Times New Roman"/>
          <w:bCs/>
          <w:i/>
          <w:sz w:val="24"/>
          <w:szCs w:val="24"/>
          <w:lang w:val="pt-BR"/>
        </w:rPr>
        <w:t>Compartiment Management de Caz pentru Copii aflati in Plasament Familial</w:t>
      </w:r>
      <w:r w:rsidR="000A3A02">
        <w:rPr>
          <w:rFonts w:ascii="Times New Roman" w:hAnsi="Times New Roman"/>
          <w:bCs/>
          <w:i/>
          <w:sz w:val="24"/>
          <w:szCs w:val="24"/>
          <w:lang w:val="pt-BR"/>
        </w:rPr>
        <w:t xml:space="preserve"> </w:t>
      </w:r>
      <w:r w:rsidR="008A7771">
        <w:rPr>
          <w:rFonts w:ascii="Times New Roman" w:hAnsi="Times New Roman"/>
          <w:b/>
          <w:bCs/>
          <w:i/>
          <w:sz w:val="24"/>
          <w:szCs w:val="24"/>
          <w:lang w:val="pt-BR"/>
        </w:rPr>
        <w:t>,</w:t>
      </w:r>
      <w:r w:rsidRPr="00682901">
        <w:rPr>
          <w:rFonts w:ascii="Times New Roman" w:hAnsi="Times New Roman"/>
          <w:sz w:val="24"/>
          <w:szCs w:val="24"/>
          <w:lang w:val="pt-BR"/>
        </w:rPr>
        <w:t xml:space="preserve"> cod serviciu social 8790 </w:t>
      </w:r>
      <w:r w:rsidR="008A7771">
        <w:rPr>
          <w:rFonts w:ascii="Times New Roman" w:hAnsi="Times New Roman"/>
          <w:sz w:val="24"/>
          <w:szCs w:val="24"/>
          <w:lang w:val="pt-BR"/>
        </w:rPr>
        <w:t>SF-C</w:t>
      </w:r>
      <w:r w:rsidRPr="00682901">
        <w:rPr>
          <w:rFonts w:ascii="Times New Roman" w:hAnsi="Times New Roman"/>
          <w:sz w:val="24"/>
          <w:szCs w:val="24"/>
          <w:lang w:val="pt-BR"/>
        </w:rPr>
        <w:t>,</w:t>
      </w:r>
      <w:r>
        <w:rPr>
          <w:rFonts w:ascii="Times New Roman" w:hAnsi="Times New Roman"/>
          <w:sz w:val="24"/>
          <w:szCs w:val="24"/>
          <w:lang w:val="pt-BR"/>
        </w:rPr>
        <w:t xml:space="preserve"> </w:t>
      </w:r>
      <w:r w:rsidRPr="00682901">
        <w:rPr>
          <w:rFonts w:ascii="Times New Roman" w:hAnsi="Times New Roman"/>
          <w:sz w:val="24"/>
          <w:szCs w:val="24"/>
          <w:lang w:val="pt-BR"/>
        </w:rPr>
        <w:t xml:space="preserve">este înfiinţat şi administrat de furnizorul </w:t>
      </w:r>
      <w:r w:rsidRPr="004D2692">
        <w:rPr>
          <w:rFonts w:ascii="Times New Roman" w:hAnsi="Times New Roman"/>
          <w:b/>
          <w:sz w:val="24"/>
          <w:szCs w:val="24"/>
          <w:lang w:val="pt-BR"/>
        </w:rPr>
        <w:t>Direcţia Generală de Asistenţă Socială şi Protecţia Copilului Maramureş,</w:t>
      </w:r>
      <w:r w:rsidRPr="00682901">
        <w:rPr>
          <w:rFonts w:ascii="Times New Roman" w:hAnsi="Times New Roman"/>
          <w:sz w:val="24"/>
          <w:szCs w:val="24"/>
          <w:lang w:val="pt-BR"/>
        </w:rPr>
        <w:t xml:space="preserve"> acreditat conform Certificatului de acreditare nr. 385 din 13.05.2014, deţine Licenţa de funcţionare definitivă/provizorie nr.__________. </w:t>
      </w:r>
      <w:r w:rsidRPr="00306FC9">
        <w:rPr>
          <w:rFonts w:ascii="Times New Roman" w:hAnsi="Times New Roman"/>
          <w:sz w:val="24"/>
          <w:szCs w:val="24"/>
          <w:lang w:val="it-IT"/>
        </w:rPr>
        <w:t xml:space="preserve">Adresa serviciului social </w:t>
      </w:r>
      <w:r w:rsidR="008A7771" w:rsidRPr="008A7771">
        <w:rPr>
          <w:rFonts w:ascii="Times New Roman" w:hAnsi="Times New Roman"/>
          <w:i/>
          <w:sz w:val="24"/>
          <w:szCs w:val="24"/>
          <w:lang w:val="it-IT"/>
        </w:rPr>
        <w:t>Serviciului Management de Caz pentru Alternative de Tip Familial</w:t>
      </w:r>
      <w:r w:rsidR="008A7771" w:rsidRPr="008A7771">
        <w:rPr>
          <w:rFonts w:ascii="Times New Roman" w:hAnsi="Times New Roman"/>
          <w:sz w:val="24"/>
          <w:szCs w:val="24"/>
          <w:lang w:val="it-IT"/>
        </w:rPr>
        <w:t xml:space="preserve"> </w:t>
      </w:r>
      <w:r w:rsidR="000A3A02">
        <w:rPr>
          <w:rFonts w:ascii="Times New Roman" w:hAnsi="Times New Roman"/>
          <w:sz w:val="24"/>
          <w:szCs w:val="24"/>
          <w:lang w:val="it-IT"/>
        </w:rPr>
        <w:t>--</w:t>
      </w:r>
      <w:r w:rsidR="000A3A02" w:rsidRPr="000A3A02">
        <w:rPr>
          <w:rFonts w:ascii="Times New Roman" w:hAnsi="Times New Roman"/>
          <w:i/>
          <w:sz w:val="24"/>
          <w:szCs w:val="24"/>
          <w:lang w:val="it-IT"/>
        </w:rPr>
        <w:t>Compartiment Management de Caz pentru Copii aflati in Plasament Familial</w:t>
      </w:r>
      <w:r w:rsidR="000A3A02" w:rsidRPr="000A3A02">
        <w:rPr>
          <w:rFonts w:ascii="Times New Roman" w:hAnsi="Times New Roman"/>
          <w:sz w:val="24"/>
          <w:szCs w:val="24"/>
          <w:lang w:val="it-IT"/>
        </w:rPr>
        <w:t xml:space="preserve"> </w:t>
      </w:r>
      <w:r w:rsidRPr="00306FC9">
        <w:rPr>
          <w:rFonts w:ascii="Times New Roman" w:hAnsi="Times New Roman"/>
          <w:sz w:val="24"/>
          <w:szCs w:val="24"/>
          <w:lang w:val="it-IT"/>
        </w:rPr>
        <w:t xml:space="preserve">este ȋn municipiul Baia Mare, str. </w:t>
      </w:r>
      <w:r w:rsidR="008A7771">
        <w:rPr>
          <w:rFonts w:ascii="Times New Roman" w:hAnsi="Times New Roman"/>
          <w:sz w:val="24"/>
          <w:szCs w:val="24"/>
          <w:lang w:val="it-IT"/>
        </w:rPr>
        <w:t>Banatului nr.1</w:t>
      </w:r>
      <w:r w:rsidRPr="00306FC9">
        <w:rPr>
          <w:rFonts w:ascii="Times New Roman" w:hAnsi="Times New Roman"/>
          <w:sz w:val="24"/>
          <w:szCs w:val="24"/>
          <w:lang w:val="it-IT"/>
        </w:rPr>
        <w:t>, telefon: 0262/2</w:t>
      </w:r>
      <w:r w:rsidR="008A7771">
        <w:rPr>
          <w:rFonts w:ascii="Times New Roman" w:hAnsi="Times New Roman"/>
          <w:sz w:val="24"/>
          <w:szCs w:val="24"/>
          <w:lang w:val="it-IT"/>
        </w:rPr>
        <w:t>28999</w:t>
      </w:r>
      <w:r w:rsidRPr="00306FC9">
        <w:rPr>
          <w:rFonts w:ascii="Times New Roman" w:hAnsi="Times New Roman"/>
          <w:sz w:val="24"/>
          <w:szCs w:val="24"/>
          <w:lang w:val="it-IT"/>
        </w:rPr>
        <w: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3" w:name="do|ax1^1|ar2|pa2"/>
      <w:bookmarkStart w:id="4" w:name="do|ax1^1|ar2|pa3"/>
      <w:bookmarkEnd w:id="3"/>
      <w:bookmarkEnd w:id="4"/>
      <w:r w:rsidRPr="00306FC9">
        <w:rPr>
          <w:rFonts w:ascii="Times New Roman" w:hAnsi="Times New Roman"/>
          <w:b/>
          <w:bCs/>
          <w:sz w:val="24"/>
          <w:szCs w:val="24"/>
          <w:lang w:val="it-IT"/>
        </w:rPr>
        <w:t>Art. 3:</w:t>
      </w:r>
      <w:r w:rsidRPr="00306FC9">
        <w:rPr>
          <w:rFonts w:ascii="Times New Roman" w:hAnsi="Times New Roman"/>
          <w:sz w:val="24"/>
          <w:szCs w:val="24"/>
          <w:lang w:val="it-IT"/>
        </w:rPr>
        <w:t xml:space="preserve"> </w:t>
      </w:r>
      <w:r w:rsidRPr="00306FC9">
        <w:rPr>
          <w:rFonts w:ascii="Times New Roman" w:hAnsi="Times New Roman"/>
          <w:b/>
          <w:bCs/>
          <w:sz w:val="24"/>
          <w:szCs w:val="24"/>
          <w:lang w:val="it-IT"/>
        </w:rPr>
        <w:t xml:space="preserve">Scopul serviciului </w:t>
      </w:r>
      <w:r w:rsidRPr="00682901">
        <w:rPr>
          <w:rFonts w:ascii="Times New Roman" w:hAnsi="Times New Roman"/>
          <w:b/>
          <w:bCs/>
          <w:sz w:val="24"/>
          <w:szCs w:val="24"/>
          <w:lang w:val="it-IT"/>
        </w:rPr>
        <w:t>social</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5" w:name="do|ax1^1|ar3|pa1"/>
      <w:bookmarkEnd w:id="5"/>
      <w:r w:rsidRPr="00682901">
        <w:rPr>
          <w:rFonts w:ascii="Times New Roman" w:hAnsi="Times New Roman"/>
          <w:sz w:val="24"/>
          <w:szCs w:val="24"/>
          <w:lang w:val="it-IT"/>
        </w:rPr>
        <w:t>Scopul serviciului social</w:t>
      </w:r>
      <w:r w:rsidR="00FC3223" w:rsidRPr="00FC3223">
        <w:t xml:space="preserve"> </w:t>
      </w:r>
      <w:r w:rsidR="00FC3223" w:rsidRPr="00FC3223">
        <w:rPr>
          <w:rFonts w:ascii="Times New Roman" w:hAnsi="Times New Roman"/>
          <w:sz w:val="24"/>
          <w:szCs w:val="24"/>
          <w:lang w:val="it-IT"/>
        </w:rPr>
        <w:t>cu ingrijire la domiciliu ,,Servicii pentru copilul aflat in plasament la rude/persoana/familie ”</w:t>
      </w:r>
      <w:r w:rsidRPr="00682901">
        <w:rPr>
          <w:rFonts w:ascii="Times New Roman" w:hAnsi="Times New Roman"/>
          <w:sz w:val="24"/>
          <w:szCs w:val="24"/>
          <w:lang w:val="it-IT"/>
        </w:rPr>
        <w:t xml:space="preserve">, </w:t>
      </w:r>
      <w:r w:rsidR="008A7771" w:rsidRPr="008A7771">
        <w:rPr>
          <w:rFonts w:ascii="Times New Roman" w:hAnsi="Times New Roman"/>
          <w:bCs/>
          <w:i/>
          <w:sz w:val="24"/>
          <w:szCs w:val="24"/>
          <w:lang w:val="it-IT"/>
        </w:rPr>
        <w:t>Serviciului Management de Caz pentru Alternative de Tip Familial</w:t>
      </w:r>
      <w:r w:rsidR="000A3A02">
        <w:rPr>
          <w:rFonts w:ascii="Times New Roman" w:hAnsi="Times New Roman"/>
          <w:bCs/>
          <w:i/>
          <w:sz w:val="24"/>
          <w:szCs w:val="24"/>
          <w:lang w:val="it-IT"/>
        </w:rPr>
        <w:t>-</w:t>
      </w:r>
      <w:r w:rsidR="000A3A02" w:rsidRPr="000A3A02">
        <w:t xml:space="preserve"> </w:t>
      </w:r>
      <w:r w:rsidR="000A3A02" w:rsidRPr="000A3A02">
        <w:rPr>
          <w:rFonts w:ascii="Times New Roman" w:hAnsi="Times New Roman"/>
          <w:bCs/>
          <w:i/>
          <w:sz w:val="24"/>
          <w:szCs w:val="24"/>
          <w:lang w:val="it-IT"/>
        </w:rPr>
        <w:t>Compartiment Management de Caz pentru Copii aflati in Plasament Familial</w:t>
      </w:r>
      <w:r w:rsidR="008A7771" w:rsidRPr="008A7771">
        <w:rPr>
          <w:rFonts w:ascii="Times New Roman" w:hAnsi="Times New Roman"/>
          <w:bCs/>
          <w:i/>
          <w:sz w:val="24"/>
          <w:szCs w:val="24"/>
          <w:lang w:val="it-IT"/>
        </w:rPr>
        <w:t xml:space="preserve"> </w:t>
      </w:r>
      <w:r w:rsidRPr="00682901">
        <w:rPr>
          <w:rFonts w:ascii="Times New Roman" w:hAnsi="Times New Roman"/>
          <w:sz w:val="24"/>
          <w:szCs w:val="24"/>
          <w:lang w:val="it-IT"/>
        </w:rPr>
        <w:t>este de a asigura  protecţia, creşterea şi îngrijirea copilului separat, temporar sau definitiv, de părinţii săi, ca urmare a stabilirii măsurii plasamentului</w:t>
      </w:r>
      <w:r w:rsidR="008A7771" w:rsidRPr="008A7771">
        <w:t xml:space="preserve"> </w:t>
      </w:r>
      <w:r w:rsidR="008A7771" w:rsidRPr="008A7771">
        <w:rPr>
          <w:rFonts w:ascii="Times New Roman" w:hAnsi="Times New Roman"/>
          <w:sz w:val="24"/>
          <w:szCs w:val="24"/>
          <w:lang w:val="it-IT"/>
        </w:rPr>
        <w:t xml:space="preserve">într-un mediu familial la </w:t>
      </w:r>
      <w:r w:rsidR="000A3A02">
        <w:rPr>
          <w:rFonts w:ascii="Times New Roman" w:hAnsi="Times New Roman"/>
          <w:sz w:val="24"/>
          <w:szCs w:val="24"/>
          <w:lang w:val="it-IT"/>
        </w:rPr>
        <w:t>ruda/</w:t>
      </w:r>
      <w:r w:rsidR="008A7771">
        <w:rPr>
          <w:rFonts w:ascii="Times New Roman" w:hAnsi="Times New Roman"/>
          <w:sz w:val="24"/>
          <w:szCs w:val="24"/>
          <w:lang w:val="it-IT"/>
        </w:rPr>
        <w:t>persoana/familie/</w:t>
      </w:r>
      <w:r w:rsidR="008A7771" w:rsidRPr="008A7771">
        <w:rPr>
          <w:rFonts w:ascii="Times New Roman" w:hAnsi="Times New Roman"/>
          <w:sz w:val="24"/>
          <w:szCs w:val="24"/>
          <w:lang w:val="it-IT"/>
        </w:rPr>
        <w:t xml:space="preserve">. Activitaţile de bază în cadrul componentei de plasament la </w:t>
      </w:r>
      <w:r w:rsidR="000A3A02">
        <w:rPr>
          <w:rFonts w:ascii="Times New Roman" w:hAnsi="Times New Roman"/>
          <w:sz w:val="24"/>
          <w:szCs w:val="24"/>
          <w:lang w:val="it-IT"/>
        </w:rPr>
        <w:t>ruda/</w:t>
      </w:r>
      <w:r w:rsidR="008A7771">
        <w:rPr>
          <w:rFonts w:ascii="Times New Roman" w:hAnsi="Times New Roman"/>
          <w:sz w:val="24"/>
          <w:szCs w:val="24"/>
          <w:lang w:val="it-IT"/>
        </w:rPr>
        <w:t>persoana/familie</w:t>
      </w:r>
      <w:r w:rsidR="008A7771" w:rsidRPr="008A7771">
        <w:rPr>
          <w:rFonts w:ascii="Times New Roman" w:hAnsi="Times New Roman"/>
          <w:sz w:val="24"/>
          <w:szCs w:val="24"/>
          <w:lang w:val="it-IT"/>
        </w:rPr>
        <w:t xml:space="preserve"> sunt de găzduire, îngrijire, şcolarizare, pregătire în vederea integrarii socio-profesionale/ reintegrare în familia naturală/adopţie.</w:t>
      </w:r>
    </w:p>
    <w:p w:rsidR="00FC7405" w:rsidRDefault="00FC7405" w:rsidP="00686487">
      <w:pPr>
        <w:shd w:val="clear" w:color="auto" w:fill="FFFFFF"/>
        <w:spacing w:after="0" w:line="240" w:lineRule="auto"/>
        <w:jc w:val="both"/>
        <w:rPr>
          <w:rFonts w:ascii="Times New Roman" w:hAnsi="Times New Roman"/>
          <w:b/>
          <w:bCs/>
          <w:sz w:val="24"/>
          <w:szCs w:val="24"/>
          <w:lang w:val="pt-BR"/>
        </w:rPr>
      </w:pPr>
      <w:bookmarkStart w:id="6" w:name="do|ax1^1|ar3|pa2"/>
      <w:bookmarkStart w:id="7" w:name="do|ax1^1|ar3|pa3"/>
      <w:bookmarkEnd w:id="6"/>
      <w:bookmarkEnd w:id="7"/>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Art. 4:</w:t>
      </w:r>
      <w:r w:rsidRPr="00682901">
        <w:rPr>
          <w:rFonts w:ascii="Times New Roman" w:hAnsi="Times New Roman"/>
          <w:sz w:val="24"/>
          <w:szCs w:val="24"/>
          <w:lang w:val="pt-BR"/>
        </w:rPr>
        <w:t xml:space="preserve"> </w:t>
      </w:r>
      <w:r w:rsidRPr="00682901">
        <w:rPr>
          <w:rFonts w:ascii="Times New Roman" w:hAnsi="Times New Roman"/>
          <w:b/>
          <w:bCs/>
          <w:sz w:val="24"/>
          <w:szCs w:val="24"/>
          <w:lang w:val="pt-BR"/>
        </w:rPr>
        <w:t>Cadrul legal de înfiinţare, organizare şi funcţionare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 xml:space="preserve"> (1)</w:t>
      </w:r>
      <w:r w:rsidRPr="00682901">
        <w:rPr>
          <w:rFonts w:ascii="Times New Roman" w:hAnsi="Times New Roman"/>
          <w:bCs/>
          <w:i/>
          <w:sz w:val="24"/>
          <w:szCs w:val="24"/>
          <w:lang w:val="pt-BR"/>
        </w:rPr>
        <w:t xml:space="preserve"> </w:t>
      </w:r>
      <w:r w:rsidR="00FC3223" w:rsidRPr="00FC3223">
        <w:rPr>
          <w:rFonts w:ascii="Times New Roman" w:hAnsi="Times New Roman"/>
          <w:bCs/>
          <w:sz w:val="24"/>
          <w:szCs w:val="24"/>
          <w:lang w:val="pt-BR"/>
        </w:rPr>
        <w:t>Serviciul social cu ingrijire la domiciliu  ,,Servicii pentru copilul aflat in plasament la rude/persoana/familie ” din cadrul</w:t>
      </w:r>
      <w:r w:rsidR="00FC3223">
        <w:rPr>
          <w:rFonts w:ascii="Times New Roman" w:hAnsi="Times New Roman"/>
          <w:bCs/>
          <w:i/>
          <w:sz w:val="24"/>
          <w:szCs w:val="24"/>
          <w:lang w:val="pt-BR"/>
        </w:rPr>
        <w:t xml:space="preserve"> </w:t>
      </w:r>
      <w:r w:rsidR="008A7771" w:rsidRPr="008A7771">
        <w:rPr>
          <w:rFonts w:ascii="Times New Roman" w:hAnsi="Times New Roman"/>
          <w:bCs/>
          <w:i/>
          <w:sz w:val="24"/>
          <w:szCs w:val="24"/>
          <w:lang w:val="pt-BR"/>
        </w:rPr>
        <w:t>Serviciului Management de Caz pentru Alternative de Tip Familial</w:t>
      </w:r>
      <w:r w:rsidR="000A3A02" w:rsidRPr="000A3A02">
        <w:t xml:space="preserve"> </w:t>
      </w:r>
      <w:r w:rsidR="000A3A02">
        <w:t xml:space="preserve">- </w:t>
      </w:r>
      <w:r w:rsidR="000A3A02" w:rsidRPr="000A3A02">
        <w:rPr>
          <w:rFonts w:ascii="Times New Roman" w:hAnsi="Times New Roman"/>
          <w:bCs/>
          <w:i/>
          <w:sz w:val="24"/>
          <w:szCs w:val="24"/>
          <w:lang w:val="pt-BR"/>
        </w:rPr>
        <w:t>Compartiment Management de Caz pentru Copii aflati in Plasament Familial</w:t>
      </w:r>
      <w:r w:rsidR="008A7771" w:rsidRPr="008A7771">
        <w:rPr>
          <w:rFonts w:ascii="Times New Roman" w:hAnsi="Times New Roman"/>
          <w:bCs/>
          <w:i/>
          <w:sz w:val="24"/>
          <w:szCs w:val="24"/>
          <w:lang w:val="pt-BR"/>
        </w:rPr>
        <w:t xml:space="preserve"> </w:t>
      </w:r>
      <w:r w:rsidRPr="00682901">
        <w:rPr>
          <w:rFonts w:ascii="Times New Roman" w:hAnsi="Times New Roman"/>
          <w:sz w:val="24"/>
          <w:szCs w:val="24"/>
          <w:lang w:val="pt-BR"/>
        </w:rPr>
        <w:t xml:space="preserve">funcţionează cu respectarea prevederilor cadrului general de organizare şi funcţionare a serviciilor sociale, reglementat de Legea nr. </w:t>
      </w:r>
      <w:hyperlink r:id="rId9" w:history="1">
        <w:r w:rsidRPr="00682901">
          <w:rPr>
            <w:rFonts w:ascii="Times New Roman" w:hAnsi="Times New Roman"/>
            <w:bCs/>
            <w:sz w:val="24"/>
            <w:szCs w:val="24"/>
            <w:u w:val="single"/>
            <w:lang w:val="pt-BR"/>
          </w:rPr>
          <w:t>292/2011</w:t>
        </w:r>
      </w:hyperlink>
      <w:r w:rsidRPr="00682901">
        <w:rPr>
          <w:rFonts w:ascii="Times New Roman" w:hAnsi="Times New Roman"/>
          <w:sz w:val="24"/>
          <w:szCs w:val="24"/>
          <w:lang w:val="pt-BR"/>
        </w:rPr>
        <w:t xml:space="preserve">, cu modificările ulterioare, Legea nr. </w:t>
      </w:r>
      <w:hyperlink r:id="rId10" w:history="1">
        <w:r w:rsidRPr="00682901">
          <w:rPr>
            <w:rFonts w:ascii="Times New Roman" w:hAnsi="Times New Roman"/>
            <w:bCs/>
            <w:sz w:val="24"/>
            <w:szCs w:val="24"/>
            <w:u w:val="single"/>
            <w:lang w:val="pt-BR"/>
          </w:rPr>
          <w:t>272/2004</w:t>
        </w:r>
      </w:hyperlink>
      <w:r w:rsidRPr="00682901">
        <w:rPr>
          <w:rFonts w:ascii="Times New Roman" w:hAnsi="Times New Roman"/>
          <w:sz w:val="24"/>
          <w:szCs w:val="24"/>
          <w:lang w:val="pt-BR"/>
        </w:rPr>
        <w:t>, republicată, cu modificările şi completările ulterioare precum şi a altor acte normative secundare aplicabile domeniului.</w:t>
      </w:r>
      <w:bookmarkStart w:id="8" w:name="do|ax1^1|ar4|al1|pa1"/>
      <w:bookmarkEnd w:id="8"/>
    </w:p>
    <w:p w:rsidR="00AA6458"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 xml:space="preserve">(2) </w:t>
      </w:r>
      <w:r w:rsidRPr="00682901">
        <w:rPr>
          <w:rFonts w:ascii="Times New Roman" w:hAnsi="Times New Roman"/>
          <w:sz w:val="24"/>
          <w:szCs w:val="24"/>
          <w:lang w:val="pt-BR"/>
        </w:rPr>
        <w:t>Standard minim de calitate aplicabil:</w:t>
      </w:r>
      <w:r w:rsidR="00AA6458">
        <w:rPr>
          <w:rFonts w:ascii="Times New Roman" w:hAnsi="Times New Roman"/>
          <w:sz w:val="24"/>
          <w:szCs w:val="24"/>
          <w:lang w:val="pt-BR"/>
        </w:rPr>
        <w:t xml:space="preserve"> </w:t>
      </w:r>
    </w:p>
    <w:p w:rsidR="002F55B5" w:rsidRDefault="00AA6458" w:rsidP="0068648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-Ordinul 288/2006</w:t>
      </w:r>
    </w:p>
    <w:p w:rsidR="00AA6458" w:rsidRDefault="00AA6458" w:rsidP="0068648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-Ordinul 1733/2015</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(3)</w:t>
      </w:r>
      <w:r w:rsidRPr="00682901">
        <w:rPr>
          <w:rFonts w:ascii="Times New Roman" w:hAnsi="Times New Roman"/>
          <w:bCs/>
          <w:i/>
          <w:sz w:val="24"/>
          <w:szCs w:val="24"/>
          <w:lang w:val="pt-BR"/>
        </w:rPr>
        <w:t xml:space="preserve"> </w:t>
      </w:r>
      <w:r w:rsidR="00AA6458" w:rsidRPr="00AA6458">
        <w:rPr>
          <w:rFonts w:ascii="Times New Roman" w:hAnsi="Times New Roman"/>
          <w:bCs/>
          <w:i/>
          <w:sz w:val="24"/>
          <w:szCs w:val="24"/>
          <w:lang w:val="pt-BR"/>
        </w:rPr>
        <w:t>Serviciului Management de Caz pentru Alternative de Tip Familial</w:t>
      </w:r>
      <w:r w:rsidR="000A3A02">
        <w:rPr>
          <w:rFonts w:ascii="Times New Roman" w:hAnsi="Times New Roman"/>
          <w:bCs/>
          <w:i/>
          <w:sz w:val="24"/>
          <w:szCs w:val="24"/>
          <w:lang w:val="pt-BR"/>
        </w:rPr>
        <w:t>-</w:t>
      </w:r>
      <w:r w:rsidR="000A3A02" w:rsidRPr="000A3A02">
        <w:t xml:space="preserve"> </w:t>
      </w:r>
      <w:r w:rsidR="000A3A02" w:rsidRPr="000A3A02">
        <w:rPr>
          <w:rFonts w:ascii="Times New Roman" w:hAnsi="Times New Roman"/>
          <w:bCs/>
          <w:i/>
          <w:sz w:val="24"/>
          <w:szCs w:val="24"/>
          <w:lang w:val="pt-BR"/>
        </w:rPr>
        <w:t>Compartiment Management de Caz pentru Copii aflati in Plasament Familial</w:t>
      </w:r>
      <w:r w:rsidR="00AA6458" w:rsidRPr="00AA6458">
        <w:rPr>
          <w:rFonts w:ascii="Times New Roman" w:hAnsi="Times New Roman"/>
          <w:bCs/>
          <w:i/>
          <w:sz w:val="24"/>
          <w:szCs w:val="24"/>
          <w:lang w:val="pt-BR"/>
        </w:rPr>
        <w:t xml:space="preserve"> </w:t>
      </w:r>
      <w:r w:rsidRPr="00682901">
        <w:rPr>
          <w:rFonts w:ascii="Times New Roman" w:hAnsi="Times New Roman"/>
          <w:sz w:val="24"/>
          <w:szCs w:val="24"/>
          <w:lang w:val="pt-BR"/>
        </w:rPr>
        <w:t>es</w:t>
      </w:r>
      <w:r w:rsidR="00AA6458">
        <w:rPr>
          <w:rFonts w:ascii="Times New Roman" w:hAnsi="Times New Roman"/>
          <w:sz w:val="24"/>
          <w:szCs w:val="24"/>
          <w:lang w:val="pt-BR"/>
        </w:rPr>
        <w:t>te înfiinţat</w:t>
      </w:r>
      <w:r w:rsidRPr="00682901">
        <w:rPr>
          <w:rFonts w:ascii="Times New Roman" w:hAnsi="Times New Roman"/>
          <w:sz w:val="24"/>
          <w:szCs w:val="24"/>
          <w:lang w:val="pt-BR"/>
        </w:rPr>
        <w:t xml:space="preserve"> prin Hotărârea Consiliului Judeţean </w:t>
      </w:r>
      <w:r w:rsidRPr="00682901">
        <w:rPr>
          <w:rFonts w:ascii="Times New Roman" w:hAnsi="Times New Roman"/>
          <w:sz w:val="24"/>
          <w:szCs w:val="24"/>
          <w:lang w:val="pt-BR"/>
        </w:rPr>
        <w:lastRenderedPageBreak/>
        <w:t xml:space="preserve">Maramureş nr. </w:t>
      </w:r>
      <w:r w:rsidR="000A3A02">
        <w:rPr>
          <w:rFonts w:ascii="Times New Roman" w:hAnsi="Times New Roman"/>
          <w:sz w:val="24"/>
          <w:szCs w:val="24"/>
          <w:lang w:val="pt-BR"/>
        </w:rPr>
        <w:t xml:space="preserve">157/29.10.2014 </w:t>
      </w:r>
      <w:r w:rsidRPr="00682901">
        <w:rPr>
          <w:rFonts w:ascii="Times New Roman" w:hAnsi="Times New Roman"/>
          <w:sz w:val="24"/>
          <w:szCs w:val="24"/>
          <w:lang w:val="pt-BR"/>
        </w:rPr>
        <w:t>şi funcţionează în subordinea Direcţiei Generale de Asistenţă Socială şi Protecţia Copilului Maramureş.</w:t>
      </w:r>
    </w:p>
    <w:p w:rsidR="002F55B5" w:rsidRDefault="002F55B5" w:rsidP="00686487">
      <w:pPr>
        <w:shd w:val="clear" w:color="auto" w:fill="FFFFFF"/>
        <w:spacing w:after="0" w:line="240" w:lineRule="auto"/>
        <w:jc w:val="both"/>
        <w:rPr>
          <w:rFonts w:ascii="Times New Roman" w:hAnsi="Times New Roman"/>
          <w:sz w:val="24"/>
          <w:szCs w:val="24"/>
          <w:lang w:val="pt-BR"/>
        </w:rPr>
      </w:pP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9" w:name="do|ax1^1|ar4|al3|lia|pa1"/>
      <w:bookmarkStart w:id="10" w:name="do|ax1^1|ar4|al3|lia|pa2"/>
      <w:bookmarkEnd w:id="9"/>
      <w:bookmarkEnd w:id="10"/>
      <w:r w:rsidRPr="00682901">
        <w:rPr>
          <w:rFonts w:ascii="Times New Roman" w:hAnsi="Times New Roman"/>
          <w:b/>
          <w:bCs/>
          <w:sz w:val="24"/>
          <w:szCs w:val="24"/>
          <w:lang w:val="pt-BR"/>
        </w:rPr>
        <w:t>Art. 5:</w:t>
      </w:r>
      <w:r w:rsidRPr="00682901">
        <w:rPr>
          <w:rFonts w:ascii="Times New Roman" w:hAnsi="Times New Roman"/>
          <w:sz w:val="24"/>
          <w:szCs w:val="24"/>
          <w:lang w:val="pt-BR"/>
        </w:rPr>
        <w:t xml:space="preserve"> </w:t>
      </w:r>
      <w:r w:rsidRPr="00682901">
        <w:rPr>
          <w:rFonts w:ascii="Times New Roman" w:hAnsi="Times New Roman"/>
          <w:b/>
          <w:bCs/>
          <w:sz w:val="24"/>
          <w:szCs w:val="24"/>
          <w:lang w:val="pt-BR"/>
        </w:rPr>
        <w:t>Principiile care stau la baza acordării serviciului social</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1" w:name="do|ax1^1|ar5|al1"/>
      <w:bookmarkEnd w:id="11"/>
      <w:r w:rsidRPr="00682901">
        <w:rPr>
          <w:rFonts w:ascii="Times New Roman" w:hAnsi="Times New Roman"/>
          <w:b/>
          <w:bCs/>
          <w:sz w:val="24"/>
          <w:szCs w:val="24"/>
          <w:lang w:val="pt-BR"/>
        </w:rPr>
        <w:t>(1)</w:t>
      </w:r>
      <w:r w:rsidRPr="00682901">
        <w:rPr>
          <w:rFonts w:ascii="Times New Roman" w:hAnsi="Times New Roman"/>
          <w:bCs/>
          <w:i/>
          <w:sz w:val="24"/>
          <w:szCs w:val="24"/>
          <w:lang w:val="pt-BR"/>
        </w:rPr>
        <w:t xml:space="preserve"> </w:t>
      </w:r>
      <w:r w:rsidR="00FC3223" w:rsidRPr="00FC3223">
        <w:rPr>
          <w:rFonts w:ascii="Times New Roman" w:hAnsi="Times New Roman"/>
          <w:bCs/>
          <w:sz w:val="24"/>
          <w:szCs w:val="24"/>
          <w:lang w:val="pt-BR"/>
        </w:rPr>
        <w:t>Serviciul social cu ingrijire la domiciliu  ,,Servicii pentru copilul aflat in plasament la rude/persoana/familie ” din cadrul</w:t>
      </w:r>
      <w:r w:rsidR="00FC3223" w:rsidRPr="00FC3223">
        <w:rPr>
          <w:rFonts w:ascii="Times New Roman" w:hAnsi="Times New Roman"/>
          <w:bCs/>
          <w:i/>
          <w:sz w:val="24"/>
          <w:szCs w:val="24"/>
          <w:lang w:val="pt-BR"/>
        </w:rPr>
        <w:t xml:space="preserve"> </w:t>
      </w:r>
      <w:r w:rsidR="00AA6458" w:rsidRPr="00AA6458">
        <w:rPr>
          <w:rFonts w:ascii="Times New Roman" w:hAnsi="Times New Roman"/>
          <w:bCs/>
          <w:i/>
          <w:sz w:val="24"/>
          <w:szCs w:val="24"/>
          <w:lang w:val="pt-BR"/>
        </w:rPr>
        <w:t>Serviciului Management de Caz pentru Alternative de Tip Familial</w:t>
      </w:r>
      <w:r w:rsidR="00FC3223" w:rsidRPr="00FC3223">
        <w:t xml:space="preserve"> </w:t>
      </w:r>
      <w:r w:rsidR="00FC3223">
        <w:t>-</w:t>
      </w:r>
      <w:r w:rsidR="00FC3223" w:rsidRPr="00FC3223">
        <w:rPr>
          <w:rFonts w:ascii="Times New Roman" w:hAnsi="Times New Roman"/>
          <w:bCs/>
          <w:i/>
          <w:sz w:val="24"/>
          <w:szCs w:val="24"/>
          <w:lang w:val="pt-BR"/>
        </w:rPr>
        <w:t>Compartiment Management de Caz pentru Copii aflati in Plasament Familial</w:t>
      </w:r>
      <w:r w:rsidR="00AA6458" w:rsidRPr="00AA6458">
        <w:rPr>
          <w:rFonts w:ascii="Times New Roman" w:hAnsi="Times New Roman"/>
          <w:bCs/>
          <w:i/>
          <w:sz w:val="24"/>
          <w:szCs w:val="24"/>
          <w:lang w:val="pt-BR"/>
        </w:rPr>
        <w:t xml:space="preserve"> </w:t>
      </w:r>
      <w:r w:rsidRPr="00682901">
        <w:rPr>
          <w:rFonts w:ascii="Times New Roman" w:hAnsi="Times New Roman"/>
          <w:sz w:val="24"/>
          <w:szCs w:val="24"/>
          <w:lang w:val="pt-BR"/>
        </w:rPr>
        <w:t>se organizează şi funcţionează cu respectarea principiilor generale care guvernează sistemul naţional de asistenţă socială, precum şi a principiilor specifice care stau la baza acordării serviciilor sociale prevăzute în legislaţia specifică, în convenţiile internaţionale ratificate prin lege şi în celelalte acte internaţionale în materie la care România este parte, precum şi în standardele minime de calitate aplicabile.</w:t>
      </w:r>
    </w:p>
    <w:p w:rsidR="002F55B5" w:rsidRPr="00682901" w:rsidRDefault="00203704"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 xml:space="preserve"> </w:t>
      </w:r>
      <w:r w:rsidR="002F55B5" w:rsidRPr="00682901">
        <w:rPr>
          <w:rFonts w:ascii="Times New Roman" w:hAnsi="Times New Roman"/>
          <w:b/>
          <w:bCs/>
          <w:sz w:val="24"/>
          <w:szCs w:val="24"/>
          <w:lang w:val="pt-BR"/>
        </w:rPr>
        <w:t>(2)</w:t>
      </w:r>
      <w:r w:rsidR="002F55B5" w:rsidRPr="00682901">
        <w:rPr>
          <w:rFonts w:ascii="Times New Roman" w:hAnsi="Times New Roman"/>
          <w:sz w:val="24"/>
          <w:szCs w:val="24"/>
          <w:lang w:val="pt-BR"/>
        </w:rPr>
        <w:t xml:space="preserve">Principiile specifice care stau la baza prestării serviciilor sociale </w:t>
      </w:r>
      <w:r w:rsidR="00FC3223" w:rsidRPr="00FC3223">
        <w:rPr>
          <w:rFonts w:ascii="Times New Roman" w:hAnsi="Times New Roman"/>
          <w:sz w:val="24"/>
          <w:szCs w:val="24"/>
          <w:lang w:val="pt-BR"/>
        </w:rPr>
        <w:t xml:space="preserve">la domiciliu  ,,Servicii pentru copilul aflat in plasament la rude/persoana/familie ” din </w:t>
      </w:r>
      <w:r w:rsidR="002F55B5" w:rsidRPr="00682901">
        <w:rPr>
          <w:rFonts w:ascii="Times New Roman" w:hAnsi="Times New Roman"/>
          <w:sz w:val="24"/>
          <w:szCs w:val="24"/>
          <w:lang w:val="pt-BR"/>
        </w:rPr>
        <w:t xml:space="preserve">cadrul </w:t>
      </w:r>
      <w:r w:rsidR="00AA6458" w:rsidRPr="00AA6458">
        <w:rPr>
          <w:rFonts w:ascii="Times New Roman" w:hAnsi="Times New Roman"/>
          <w:bCs/>
          <w:i/>
          <w:sz w:val="24"/>
          <w:szCs w:val="24"/>
          <w:lang w:val="pt-BR"/>
        </w:rPr>
        <w:t>Serviciului Management de Caz pentru Alternative de Tip Familial</w:t>
      </w:r>
      <w:r w:rsidR="000A3A02" w:rsidRPr="000A3A02">
        <w:t xml:space="preserve"> </w:t>
      </w:r>
      <w:r w:rsidR="000A3A02">
        <w:t xml:space="preserve">- </w:t>
      </w:r>
      <w:r w:rsidR="000A3A02" w:rsidRPr="000A3A02">
        <w:rPr>
          <w:rFonts w:ascii="Times New Roman" w:hAnsi="Times New Roman"/>
          <w:bCs/>
          <w:i/>
          <w:sz w:val="24"/>
          <w:szCs w:val="24"/>
          <w:lang w:val="pt-BR"/>
        </w:rPr>
        <w:t>Compartiment Management de Caz pentru Copii aflati in Plasament Familial</w:t>
      </w:r>
      <w:r w:rsidR="002F55B5" w:rsidRPr="00682901">
        <w:rPr>
          <w:rFonts w:ascii="Times New Roman" w:hAnsi="Times New Roman"/>
          <w:bCs/>
          <w:i/>
          <w:sz w:val="24"/>
          <w:szCs w:val="24"/>
          <w:lang w:val="pt-BR"/>
        </w:rPr>
        <w:t xml:space="preserve">  </w:t>
      </w:r>
      <w:r w:rsidR="002F55B5" w:rsidRPr="00682901">
        <w:rPr>
          <w:rFonts w:ascii="Times New Roman" w:hAnsi="Times New Roman"/>
          <w:sz w:val="24"/>
          <w:szCs w:val="24"/>
          <w:lang w:val="pt-BR"/>
        </w:rPr>
        <w:t>sunt următoarele: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2" w:name="do|ax1^1|ar5|al2|lia"/>
      <w:bookmarkEnd w:id="12"/>
      <w:r w:rsidRPr="00682901">
        <w:rPr>
          <w:rFonts w:ascii="Times New Roman" w:hAnsi="Times New Roman"/>
          <w:b/>
          <w:bCs/>
          <w:sz w:val="24"/>
          <w:szCs w:val="24"/>
          <w:lang w:val="pt-BR"/>
        </w:rPr>
        <w:t xml:space="preserve">a) </w:t>
      </w:r>
      <w:r w:rsidRPr="00682901">
        <w:rPr>
          <w:rFonts w:ascii="Times New Roman" w:hAnsi="Times New Roman"/>
          <w:sz w:val="24"/>
          <w:szCs w:val="24"/>
          <w:lang w:val="pt-BR"/>
        </w:rPr>
        <w:t>respectarea şi promovarea cu prioritate a interesului superior al copilului;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3" w:name="do|ax1^1|ar5|al2|lib"/>
      <w:bookmarkEnd w:id="13"/>
      <w:r w:rsidRPr="00682901">
        <w:rPr>
          <w:rFonts w:ascii="Times New Roman" w:hAnsi="Times New Roman"/>
          <w:b/>
          <w:bCs/>
          <w:sz w:val="24"/>
          <w:szCs w:val="24"/>
          <w:lang w:val="pt-BR"/>
        </w:rPr>
        <w:t xml:space="preserve">b) </w:t>
      </w:r>
      <w:r w:rsidRPr="00682901">
        <w:rPr>
          <w:rFonts w:ascii="Times New Roman" w:hAnsi="Times New Roman"/>
          <w:sz w:val="24"/>
          <w:szCs w:val="24"/>
          <w:lang w:val="pt-BR"/>
        </w:rPr>
        <w:t>protejarea şi promovarea drepturilor copilului în ceea ce priveşte egalitatea de şanse şi tratament, participarea egală, autodeterminarea, autonomia şi demnitatea personală şi întreprinderea de acţiuni nediscriminatorii şi pozitive cu privire la situaţia copilului;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4" w:name="do|ax1^1|ar5|al2|lic"/>
      <w:bookmarkEnd w:id="14"/>
      <w:r w:rsidRPr="00682901">
        <w:rPr>
          <w:rFonts w:ascii="Times New Roman" w:hAnsi="Times New Roman"/>
          <w:b/>
          <w:bCs/>
          <w:sz w:val="24"/>
          <w:szCs w:val="24"/>
          <w:lang w:val="pt-BR"/>
        </w:rPr>
        <w:t xml:space="preserve">c) </w:t>
      </w:r>
      <w:r w:rsidRPr="00682901">
        <w:rPr>
          <w:rFonts w:ascii="Times New Roman" w:hAnsi="Times New Roman"/>
          <w:sz w:val="24"/>
          <w:szCs w:val="24"/>
          <w:lang w:val="pt-BR"/>
        </w:rPr>
        <w:t>asigurarea protecţiei împotriva abuzului şi exploatării copilului;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5" w:name="do|ax1^1|ar5|al2|lid"/>
      <w:bookmarkEnd w:id="15"/>
      <w:r w:rsidRPr="00682901">
        <w:rPr>
          <w:rFonts w:ascii="Times New Roman" w:hAnsi="Times New Roman"/>
          <w:b/>
          <w:bCs/>
          <w:sz w:val="24"/>
          <w:szCs w:val="24"/>
          <w:lang w:val="pt-BR"/>
        </w:rPr>
        <w:t xml:space="preserve">d) </w:t>
      </w:r>
      <w:r w:rsidRPr="00682901">
        <w:rPr>
          <w:rFonts w:ascii="Times New Roman" w:hAnsi="Times New Roman"/>
          <w:sz w:val="24"/>
          <w:szCs w:val="24"/>
          <w:lang w:val="pt-BR"/>
        </w:rPr>
        <w:t>deschiderea către comunitate;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16" w:name="do|ax1^1|ar5|al2|lie"/>
      <w:bookmarkEnd w:id="16"/>
      <w:r w:rsidRPr="00682901">
        <w:rPr>
          <w:rFonts w:ascii="Times New Roman" w:hAnsi="Times New Roman"/>
          <w:b/>
          <w:bCs/>
          <w:sz w:val="24"/>
          <w:szCs w:val="24"/>
          <w:lang w:val="pt-BR"/>
        </w:rPr>
        <w:t xml:space="preserve">e) </w:t>
      </w:r>
      <w:r w:rsidRPr="00682901">
        <w:rPr>
          <w:rFonts w:ascii="Times New Roman" w:hAnsi="Times New Roman"/>
          <w:sz w:val="24"/>
          <w:szCs w:val="24"/>
          <w:lang w:val="pt-BR"/>
        </w:rPr>
        <w:t>asistarea copiilor în realizarea şi exercitarea drepturilor lor;</w:t>
      </w:r>
    </w:p>
    <w:p w:rsidR="002F55B5" w:rsidRPr="00FC7405" w:rsidRDefault="002F55B5" w:rsidP="00686487">
      <w:pPr>
        <w:shd w:val="clear" w:color="auto" w:fill="FFFFFF"/>
        <w:spacing w:after="0" w:line="240" w:lineRule="auto"/>
        <w:jc w:val="both"/>
        <w:rPr>
          <w:rFonts w:ascii="Times New Roman" w:hAnsi="Times New Roman"/>
          <w:sz w:val="24"/>
          <w:szCs w:val="24"/>
          <w:lang w:val="pt-BR"/>
        </w:rPr>
      </w:pPr>
      <w:bookmarkStart w:id="17" w:name="do|ax1^1|ar5|al2|lif"/>
      <w:bookmarkEnd w:id="17"/>
      <w:r w:rsidRPr="00682901">
        <w:rPr>
          <w:rFonts w:ascii="Times New Roman" w:hAnsi="Times New Roman"/>
          <w:b/>
          <w:bCs/>
          <w:sz w:val="24"/>
          <w:szCs w:val="24"/>
          <w:lang w:val="pt-BR"/>
        </w:rPr>
        <w:t xml:space="preserve">f) </w:t>
      </w:r>
      <w:r w:rsidRPr="00682901">
        <w:rPr>
          <w:rFonts w:ascii="Times New Roman" w:hAnsi="Times New Roman"/>
          <w:sz w:val="24"/>
          <w:szCs w:val="24"/>
          <w:lang w:val="pt-BR"/>
        </w:rPr>
        <w:t xml:space="preserve">asigurarea în mod adecvat a unor modele de rol şi statut social, prin </w:t>
      </w:r>
      <w:r w:rsidR="00FC7405">
        <w:rPr>
          <w:rFonts w:ascii="Times New Roman" w:hAnsi="Times New Roman"/>
          <w:sz w:val="24"/>
          <w:szCs w:val="24"/>
          <w:lang w:val="pt-BR"/>
        </w:rPr>
        <w:t xml:space="preserve">plasamentul copiilor la </w:t>
      </w:r>
      <w:r w:rsidR="000A3A02">
        <w:rPr>
          <w:rFonts w:ascii="Times New Roman" w:hAnsi="Times New Roman"/>
          <w:sz w:val="24"/>
          <w:szCs w:val="24"/>
          <w:lang w:val="pt-BR"/>
        </w:rPr>
        <w:t>ruda/</w:t>
      </w:r>
      <w:r w:rsidR="00FC7405">
        <w:rPr>
          <w:rFonts w:ascii="Times New Roman" w:hAnsi="Times New Roman"/>
          <w:sz w:val="24"/>
          <w:szCs w:val="24"/>
          <w:lang w:val="pt-BR"/>
        </w:rPr>
        <w:t>persoana/familie;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 xml:space="preserve">g) </w:t>
      </w:r>
      <w:r w:rsidRPr="00682901">
        <w:rPr>
          <w:rFonts w:ascii="Times New Roman" w:hAnsi="Times New Roman"/>
          <w:sz w:val="24"/>
          <w:szCs w:val="24"/>
          <w:lang w:val="pt-BR"/>
        </w:rPr>
        <w:t>ascultarea opiniei copilului şi luarea în considerare a acesteia, ţinându-se cont, după caz, de vârsta şi de gradul său de maturitate, de discernământ şi capacitate de exerciţiu</w:t>
      </w:r>
      <w:bookmarkStart w:id="18" w:name="do|ax1^1|ar5|al2|lig|pa1"/>
      <w:bookmarkStart w:id="19" w:name="do|ax1^1|ar5|al2|lig|pa2"/>
      <w:bookmarkEnd w:id="18"/>
      <w:bookmarkEnd w:id="19"/>
      <w:r w:rsidRPr="00682901">
        <w:rPr>
          <w:rFonts w:ascii="Times New Roman" w:hAnsi="Times New Roman"/>
          <w:sz w:val="24"/>
          <w:szCs w:val="24"/>
          <w:vertAlign w:val="superscript"/>
          <w:lang w:val="pt-BR"/>
        </w:rPr>
        <w:t xml:space="preserve">  </w:t>
      </w:r>
      <w:r w:rsidRPr="00682901">
        <w:rPr>
          <w:rFonts w:ascii="Times New Roman" w:hAnsi="Times New Roman"/>
          <w:sz w:val="24"/>
          <w:szCs w:val="24"/>
          <w:lang w:val="pt-BR"/>
        </w:rPr>
        <w:t>cu respectarea prevederilor Legii sănătăţii mintale şi a protecţiei persoanelor cu tulburări psihice nr. 487/2002, republicată.</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20" w:name="do|ax1^1|ar5|al2|lih"/>
      <w:bookmarkEnd w:id="20"/>
      <w:r w:rsidRPr="00682901">
        <w:rPr>
          <w:rFonts w:ascii="Times New Roman" w:hAnsi="Times New Roman"/>
          <w:b/>
          <w:bCs/>
          <w:sz w:val="24"/>
          <w:szCs w:val="24"/>
          <w:lang w:val="pt-BR"/>
        </w:rPr>
        <w:t xml:space="preserve">h) </w:t>
      </w:r>
      <w:r w:rsidRPr="00682901">
        <w:rPr>
          <w:rFonts w:ascii="Times New Roman" w:hAnsi="Times New Roman"/>
          <w:sz w:val="24"/>
          <w:szCs w:val="24"/>
          <w:lang w:val="pt-BR"/>
        </w:rPr>
        <w:t>facilitarea menţinerii relaţiilor personale ale copilului şi a contactelor directe, după caz, cu fraţii, părinţii, alte rude, prieteni, precum şi cu alte persoane faţă de care acesta a dezvoltat legături de ataşament;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1" w:name="do|ax1^1|ar5|al2|lii"/>
      <w:bookmarkEnd w:id="21"/>
      <w:r w:rsidRPr="00682901">
        <w:rPr>
          <w:rFonts w:ascii="Times New Roman" w:hAnsi="Times New Roman"/>
          <w:b/>
          <w:bCs/>
          <w:sz w:val="24"/>
          <w:szCs w:val="24"/>
          <w:lang w:val="it-IT"/>
        </w:rPr>
        <w:t xml:space="preserve">i) </w:t>
      </w:r>
      <w:r w:rsidRPr="00682901">
        <w:rPr>
          <w:rFonts w:ascii="Times New Roman" w:hAnsi="Times New Roman"/>
          <w:sz w:val="24"/>
          <w:szCs w:val="24"/>
          <w:lang w:val="it-IT"/>
        </w:rPr>
        <w:t>promovarea unui model familial de îngrijire a copilului;</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2" w:name="do|ax1^1|ar5|al2|lij"/>
      <w:bookmarkEnd w:id="22"/>
      <w:r w:rsidRPr="00682901">
        <w:rPr>
          <w:rFonts w:ascii="Times New Roman" w:hAnsi="Times New Roman"/>
          <w:b/>
          <w:bCs/>
          <w:sz w:val="24"/>
          <w:szCs w:val="24"/>
          <w:lang w:val="it-IT"/>
        </w:rPr>
        <w:t xml:space="preserve">j) </w:t>
      </w:r>
      <w:r w:rsidRPr="00682901">
        <w:rPr>
          <w:rFonts w:ascii="Times New Roman" w:hAnsi="Times New Roman"/>
          <w:sz w:val="24"/>
          <w:szCs w:val="24"/>
          <w:lang w:val="it-IT"/>
        </w:rPr>
        <w:t>asigurarea unei îngrijiri individualizate şi personalizate a copilului;</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3" w:name="do|ax1^1|ar5|al2|lik"/>
      <w:bookmarkEnd w:id="23"/>
      <w:r w:rsidRPr="00682901">
        <w:rPr>
          <w:rFonts w:ascii="Times New Roman" w:hAnsi="Times New Roman"/>
          <w:b/>
          <w:bCs/>
          <w:sz w:val="24"/>
          <w:szCs w:val="24"/>
          <w:lang w:val="it-IT"/>
        </w:rPr>
        <w:t xml:space="preserve">k) </w:t>
      </w:r>
      <w:r w:rsidRPr="00682901">
        <w:rPr>
          <w:rFonts w:ascii="Times New Roman" w:hAnsi="Times New Roman"/>
          <w:sz w:val="24"/>
          <w:szCs w:val="24"/>
          <w:lang w:val="it-IT"/>
        </w:rPr>
        <w:t>preocuparea permanentă pentru identificarea soluţiilor de integrare în familie sau, după caz, în comunitate, pentru scurtarea perioadei de prestare a serviciilor, în baza potenţialului şi abilităţilor copilului de a trăi independent;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4" w:name="do|ax1^1|ar5|al2|lil"/>
      <w:bookmarkEnd w:id="24"/>
      <w:r w:rsidRPr="00682901">
        <w:rPr>
          <w:rFonts w:ascii="Times New Roman" w:hAnsi="Times New Roman"/>
          <w:b/>
          <w:bCs/>
          <w:sz w:val="24"/>
          <w:szCs w:val="24"/>
          <w:lang w:val="it-IT"/>
        </w:rPr>
        <w:t xml:space="preserve">l) </w:t>
      </w:r>
      <w:r w:rsidRPr="00682901">
        <w:rPr>
          <w:rFonts w:ascii="Times New Roman" w:hAnsi="Times New Roman"/>
          <w:sz w:val="24"/>
          <w:szCs w:val="24"/>
          <w:lang w:val="it-IT"/>
        </w:rPr>
        <w:t>încurajarea iniţiativelor individuale ale copilului şi a implicării active a acestora în soluţionarea situaţiilor de dificultate;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5" w:name="do|ax1^1|ar5|al2|lim"/>
      <w:bookmarkEnd w:id="25"/>
      <w:r w:rsidRPr="00682901">
        <w:rPr>
          <w:rFonts w:ascii="Times New Roman" w:hAnsi="Times New Roman"/>
          <w:b/>
          <w:bCs/>
          <w:sz w:val="24"/>
          <w:szCs w:val="24"/>
          <w:lang w:val="it-IT"/>
        </w:rPr>
        <w:t xml:space="preserve">m) </w:t>
      </w:r>
      <w:r w:rsidRPr="00682901">
        <w:rPr>
          <w:rFonts w:ascii="Times New Roman" w:hAnsi="Times New Roman"/>
          <w:sz w:val="24"/>
          <w:szCs w:val="24"/>
          <w:lang w:val="it-IT"/>
        </w:rPr>
        <w:t>asigurarea unei intervenţii profesioniste, prin echipe pluridisciplinare;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6" w:name="do|ax1^1|ar5|al2|lin"/>
      <w:bookmarkEnd w:id="26"/>
      <w:r w:rsidRPr="00682901">
        <w:rPr>
          <w:rFonts w:ascii="Times New Roman" w:hAnsi="Times New Roman"/>
          <w:b/>
          <w:bCs/>
          <w:sz w:val="24"/>
          <w:szCs w:val="24"/>
          <w:lang w:val="it-IT"/>
        </w:rPr>
        <w:t xml:space="preserve">n) </w:t>
      </w:r>
      <w:r w:rsidRPr="00682901">
        <w:rPr>
          <w:rFonts w:ascii="Times New Roman" w:hAnsi="Times New Roman"/>
          <w:sz w:val="24"/>
          <w:szCs w:val="24"/>
          <w:lang w:val="it-IT"/>
        </w:rPr>
        <w:t>asigurarea confidenţialităţii şi a eticii profesionale;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7" w:name="do|ax1^1|ar5|al2|lio"/>
      <w:bookmarkEnd w:id="27"/>
      <w:r w:rsidRPr="00682901">
        <w:rPr>
          <w:rFonts w:ascii="Times New Roman" w:hAnsi="Times New Roman"/>
          <w:b/>
          <w:bCs/>
          <w:sz w:val="24"/>
          <w:szCs w:val="24"/>
          <w:lang w:val="it-IT"/>
        </w:rPr>
        <w:t xml:space="preserve">o) </w:t>
      </w:r>
      <w:r w:rsidRPr="00682901">
        <w:rPr>
          <w:rFonts w:ascii="Times New Roman" w:hAnsi="Times New Roman"/>
          <w:sz w:val="24"/>
          <w:szCs w:val="24"/>
          <w:lang w:val="it-IT"/>
        </w:rPr>
        <w:t>primordialitatea responsabilităţii persoanei, familiei cu privire la dezvoltarea propriilor capacităţi de integrare socială şi implicarea activă în soluţionarea situaţiilor de dificultate cu care se pot confrunta la un moment dat;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8" w:name="do|ax1^1|ar5|al2|lip"/>
      <w:bookmarkEnd w:id="28"/>
      <w:r w:rsidRPr="00682901">
        <w:rPr>
          <w:rFonts w:ascii="Times New Roman" w:hAnsi="Times New Roman"/>
          <w:b/>
          <w:bCs/>
          <w:sz w:val="24"/>
          <w:szCs w:val="24"/>
          <w:lang w:val="it-IT"/>
        </w:rPr>
        <w:t xml:space="preserve">p) </w:t>
      </w:r>
      <w:r w:rsidRPr="00682901">
        <w:rPr>
          <w:rFonts w:ascii="Times New Roman" w:hAnsi="Times New Roman"/>
          <w:sz w:val="24"/>
          <w:szCs w:val="24"/>
          <w:lang w:val="it-IT"/>
        </w:rPr>
        <w:t xml:space="preserve">colaborarea </w:t>
      </w:r>
      <w:r w:rsidR="00FC7405" w:rsidRPr="00FC7405">
        <w:rPr>
          <w:rFonts w:ascii="Times New Roman" w:hAnsi="Times New Roman"/>
          <w:sz w:val="24"/>
          <w:szCs w:val="24"/>
          <w:lang w:val="it-IT"/>
        </w:rPr>
        <w:t>Serviciului Management de Caz pentru Alternative de Tip Familial</w:t>
      </w:r>
      <w:r w:rsidR="000A3A02">
        <w:rPr>
          <w:rFonts w:ascii="Times New Roman" w:hAnsi="Times New Roman"/>
          <w:sz w:val="24"/>
          <w:szCs w:val="24"/>
          <w:lang w:val="it-IT"/>
        </w:rPr>
        <w:t>-</w:t>
      </w:r>
      <w:r w:rsidR="000A3A02" w:rsidRPr="000A3A02">
        <w:t xml:space="preserve"> </w:t>
      </w:r>
      <w:r w:rsidR="000A3A02" w:rsidRPr="000A3A02">
        <w:rPr>
          <w:rFonts w:ascii="Times New Roman" w:hAnsi="Times New Roman"/>
          <w:sz w:val="24"/>
          <w:szCs w:val="24"/>
          <w:lang w:val="it-IT"/>
        </w:rPr>
        <w:t>Compartiment Management de Caz pentru Copii aflati in Plasament Familial</w:t>
      </w:r>
      <w:r w:rsidR="00FC7405" w:rsidRPr="00FC7405">
        <w:rPr>
          <w:rFonts w:ascii="Times New Roman" w:hAnsi="Times New Roman"/>
          <w:sz w:val="24"/>
          <w:szCs w:val="24"/>
          <w:lang w:val="it-IT"/>
        </w:rPr>
        <w:t xml:space="preserve"> </w:t>
      </w:r>
      <w:r w:rsidRPr="00682901">
        <w:rPr>
          <w:rFonts w:ascii="Times New Roman" w:hAnsi="Times New Roman"/>
          <w:sz w:val="24"/>
          <w:szCs w:val="24"/>
          <w:lang w:val="it-IT"/>
        </w:rPr>
        <w:t xml:space="preserve">cu </w:t>
      </w:r>
      <w:r w:rsidR="00FC7405">
        <w:rPr>
          <w:rFonts w:ascii="Times New Roman" w:hAnsi="Times New Roman"/>
          <w:sz w:val="24"/>
          <w:szCs w:val="24"/>
          <w:lang w:val="it-IT"/>
        </w:rPr>
        <w:t xml:space="preserve">alte servicii/birouri/compartimente din cadrul Directiei Generale de Asistenta Sociala si Protectia Copilului Maramures , cu alte instituii/servicii publice/ong-uri </w:t>
      </w:r>
      <w:r w:rsidRPr="00682901">
        <w:rPr>
          <w:rFonts w:ascii="Times New Roman" w:hAnsi="Times New Roman"/>
          <w:sz w:val="24"/>
          <w:szCs w:val="24"/>
          <w:lang w:val="it-IT"/>
        </w:rPr>
        <w:t xml:space="preserve"> </w:t>
      </w:r>
      <w:r w:rsidR="00F721B1">
        <w:rPr>
          <w:rFonts w:ascii="Times New Roman" w:hAnsi="Times New Roman"/>
          <w:sz w:val="24"/>
          <w:szCs w:val="24"/>
          <w:lang w:val="it-IT"/>
        </w:rPr>
        <w:t xml:space="preserve">care desfasoara </w:t>
      </w:r>
      <w:r w:rsidR="00FC7405">
        <w:rPr>
          <w:rFonts w:ascii="Times New Roman" w:hAnsi="Times New Roman"/>
          <w:sz w:val="24"/>
          <w:szCs w:val="24"/>
          <w:lang w:val="it-IT"/>
        </w:rPr>
        <w:t xml:space="preserve">activitati </w:t>
      </w:r>
      <w:r w:rsidRPr="00682901">
        <w:rPr>
          <w:rFonts w:ascii="Times New Roman" w:hAnsi="Times New Roman"/>
          <w:sz w:val="24"/>
          <w:szCs w:val="24"/>
          <w:lang w:val="it-IT"/>
        </w:rPr>
        <w:t>de asistenţă socială</w:t>
      </w:r>
      <w:r w:rsidR="00F721B1">
        <w:rPr>
          <w:rFonts w:ascii="Times New Roman" w:hAnsi="Times New Roman"/>
          <w:sz w:val="24"/>
          <w:szCs w:val="24"/>
          <w:lang w:val="it-IT"/>
        </w:rPr>
        <w:t xml:space="preserve"> si care pot furniza informatii </w:t>
      </w:r>
      <w:r w:rsidRPr="00682901">
        <w:rPr>
          <w:rFonts w:ascii="Times New Roman" w:hAnsi="Times New Roman"/>
          <w:sz w:val="24"/>
          <w:szCs w:val="24"/>
          <w:lang w:val="it-IT"/>
        </w:rPr>
        <w:t>.</w:t>
      </w:r>
    </w:p>
    <w:p w:rsidR="002F55B5" w:rsidRDefault="002F55B5" w:rsidP="00686487">
      <w:pPr>
        <w:shd w:val="clear" w:color="auto" w:fill="FFFFFF"/>
        <w:spacing w:after="0" w:line="240" w:lineRule="auto"/>
        <w:jc w:val="both"/>
        <w:rPr>
          <w:rFonts w:ascii="Times New Roman" w:hAnsi="Times New Roman"/>
          <w:b/>
          <w:bCs/>
          <w:sz w:val="24"/>
          <w:szCs w:val="24"/>
          <w:lang w:val="it-IT"/>
        </w:rPr>
      </w:pPr>
      <w:r w:rsidRPr="00682901">
        <w:rPr>
          <w:rFonts w:ascii="Times New Roman" w:hAnsi="Times New Roman"/>
          <w:b/>
          <w:bCs/>
          <w:sz w:val="24"/>
          <w:szCs w:val="24"/>
          <w:lang w:val="it-IT"/>
        </w:rPr>
        <w:t>Art. 6:</w:t>
      </w:r>
      <w:r w:rsidRPr="00682901">
        <w:rPr>
          <w:rFonts w:ascii="Times New Roman" w:hAnsi="Times New Roman"/>
          <w:sz w:val="24"/>
          <w:szCs w:val="24"/>
          <w:lang w:val="it-IT"/>
        </w:rPr>
        <w:t xml:space="preserve"> </w:t>
      </w:r>
      <w:r w:rsidRPr="00682901">
        <w:rPr>
          <w:rFonts w:ascii="Times New Roman" w:hAnsi="Times New Roman"/>
          <w:b/>
          <w:bCs/>
          <w:sz w:val="24"/>
          <w:szCs w:val="24"/>
          <w:lang w:val="it-IT"/>
        </w:rPr>
        <w:t>Beneficiarii serviciilor sociale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 (1)</w:t>
      </w:r>
      <w:r w:rsidRPr="00682901">
        <w:rPr>
          <w:rFonts w:ascii="Times New Roman" w:hAnsi="Times New Roman"/>
          <w:sz w:val="24"/>
          <w:szCs w:val="24"/>
          <w:lang w:val="it-IT"/>
        </w:rPr>
        <w:t>Beneficiarii serviciilor sociale acordate</w:t>
      </w:r>
      <w:r w:rsidR="00BE325E" w:rsidRPr="00BE325E">
        <w:t xml:space="preserve"> </w:t>
      </w:r>
      <w:r w:rsidR="00BE325E" w:rsidRPr="00BE325E">
        <w:rPr>
          <w:rFonts w:ascii="Times New Roman" w:hAnsi="Times New Roman"/>
          <w:sz w:val="24"/>
          <w:szCs w:val="24"/>
          <w:lang w:val="it-IT"/>
        </w:rPr>
        <w:t>la domiciliu  ,,Servicii pentru copilul aflat in plasament la rude/persoana/familie ” din</w:t>
      </w:r>
      <w:r w:rsidRPr="00682901">
        <w:rPr>
          <w:rFonts w:ascii="Times New Roman" w:hAnsi="Times New Roman"/>
          <w:sz w:val="24"/>
          <w:szCs w:val="24"/>
          <w:lang w:val="it-IT"/>
        </w:rPr>
        <w:t xml:space="preserve"> </w:t>
      </w:r>
      <w:r w:rsidR="00BE325E">
        <w:rPr>
          <w:rFonts w:ascii="Times New Roman" w:hAnsi="Times New Roman"/>
          <w:sz w:val="24"/>
          <w:szCs w:val="24"/>
          <w:lang w:val="it-IT"/>
        </w:rPr>
        <w:t>cadrul</w:t>
      </w:r>
      <w:r w:rsidRPr="00682901">
        <w:rPr>
          <w:rFonts w:ascii="Times New Roman" w:hAnsi="Times New Roman"/>
          <w:sz w:val="24"/>
          <w:szCs w:val="24"/>
          <w:lang w:val="it-IT"/>
        </w:rPr>
        <w:t xml:space="preserve"> </w:t>
      </w:r>
      <w:r w:rsidR="00FC7405" w:rsidRPr="00FC7405">
        <w:rPr>
          <w:rFonts w:ascii="Times New Roman" w:hAnsi="Times New Roman"/>
          <w:bCs/>
          <w:i/>
          <w:sz w:val="24"/>
          <w:szCs w:val="24"/>
          <w:lang w:val="it-IT"/>
        </w:rPr>
        <w:t>Serviciului Management de Caz pentru Alternative de Tip Familial</w:t>
      </w:r>
      <w:r w:rsidR="00F721B1">
        <w:rPr>
          <w:rFonts w:ascii="Times New Roman" w:hAnsi="Times New Roman"/>
          <w:bCs/>
          <w:i/>
          <w:sz w:val="24"/>
          <w:szCs w:val="24"/>
          <w:lang w:val="it-IT"/>
        </w:rPr>
        <w:t xml:space="preserve">- </w:t>
      </w:r>
      <w:r w:rsidR="00F721B1" w:rsidRPr="00F721B1">
        <w:rPr>
          <w:rFonts w:ascii="Times New Roman" w:hAnsi="Times New Roman"/>
          <w:bCs/>
          <w:i/>
          <w:sz w:val="24"/>
          <w:szCs w:val="24"/>
          <w:lang w:val="it-IT"/>
        </w:rPr>
        <w:t xml:space="preserve">Compartiment Management de Caz pentru Copii aflati in Plasament Familial </w:t>
      </w:r>
      <w:r w:rsidR="00FC7405" w:rsidRPr="00FC7405">
        <w:rPr>
          <w:rFonts w:ascii="Times New Roman" w:hAnsi="Times New Roman"/>
          <w:bCs/>
          <w:i/>
          <w:sz w:val="24"/>
          <w:szCs w:val="24"/>
          <w:lang w:val="it-IT"/>
        </w:rPr>
        <w:t xml:space="preserve"> </w:t>
      </w:r>
      <w:r w:rsidRPr="00682901">
        <w:rPr>
          <w:rFonts w:ascii="Times New Roman" w:hAnsi="Times New Roman"/>
          <w:sz w:val="24"/>
          <w:szCs w:val="24"/>
          <w:lang w:val="it-IT"/>
        </w:rPr>
        <w:t>sunt: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29" w:name="do|ax1^1|ar6|al1|pa1"/>
      <w:bookmarkEnd w:id="29"/>
      <w:r w:rsidRPr="00682901">
        <w:rPr>
          <w:rFonts w:ascii="Times New Roman" w:hAnsi="Times New Roman"/>
          <w:sz w:val="24"/>
          <w:szCs w:val="24"/>
          <w:lang w:val="it-IT"/>
        </w:rPr>
        <w:t xml:space="preserve">a) copii separaţi, temporar sau definitiv, de părinţi, ca urmare a stabilirii măsurii plasamentului </w:t>
      </w:r>
      <w:bookmarkStart w:id="30" w:name="do|ax1^1|ar6|al1|pa2"/>
      <w:bookmarkEnd w:id="30"/>
      <w:r w:rsidRPr="00682901">
        <w:rPr>
          <w:rFonts w:ascii="Times New Roman" w:hAnsi="Times New Roman"/>
          <w:sz w:val="24"/>
          <w:szCs w:val="24"/>
          <w:lang w:val="it-IT"/>
        </w:rPr>
        <w:t xml:space="preserve">la </w:t>
      </w:r>
      <w:r w:rsidR="000A3A02">
        <w:rPr>
          <w:rFonts w:ascii="Times New Roman" w:hAnsi="Times New Roman"/>
          <w:sz w:val="24"/>
          <w:szCs w:val="24"/>
          <w:lang w:val="it-IT"/>
        </w:rPr>
        <w:t xml:space="preserve">o ruda/persoana/familie </w:t>
      </w:r>
      <w:r w:rsidRPr="00682901">
        <w:rPr>
          <w:rFonts w:ascii="Times New Roman" w:hAnsi="Times New Roman"/>
          <w:sz w:val="24"/>
          <w:szCs w:val="24"/>
          <w:lang w:val="it-IT"/>
        </w:rPr>
        <w:t>prin hotărȃre emisă de către Comisia pentru Protecţia Copilului/ sentinţa civilă de către instanţa judecătorească;</w:t>
      </w:r>
    </w:p>
    <w:p w:rsidR="002F55B5" w:rsidRPr="00682901" w:rsidRDefault="002F55B5" w:rsidP="000504B1">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sz w:val="24"/>
          <w:szCs w:val="24"/>
          <w:lang w:val="pt-BR"/>
        </w:rPr>
        <w:t>b) copii pentru care s-a dispus măsura de plasament ȋn regim de urgenţă emisă de directorul general al DGASPC Maramureş.</w:t>
      </w:r>
    </w:p>
    <w:p w:rsidR="005B6697" w:rsidRPr="005B6697" w:rsidRDefault="005B6697" w:rsidP="005B669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c</w:t>
      </w:r>
      <w:r w:rsidRPr="005B6697">
        <w:rPr>
          <w:rFonts w:ascii="Times New Roman" w:hAnsi="Times New Roman"/>
          <w:sz w:val="24"/>
          <w:szCs w:val="24"/>
          <w:lang w:val="pt-BR"/>
        </w:rPr>
        <w:t xml:space="preserve">) </w:t>
      </w:r>
      <w:r w:rsidR="000A3A02">
        <w:rPr>
          <w:rFonts w:ascii="Times New Roman" w:hAnsi="Times New Roman"/>
          <w:sz w:val="24"/>
          <w:szCs w:val="24"/>
          <w:lang w:val="pt-BR"/>
        </w:rPr>
        <w:t>rude/familii ale</w:t>
      </w:r>
      <w:r w:rsidRPr="005B6697">
        <w:rPr>
          <w:rFonts w:ascii="Times New Roman" w:hAnsi="Times New Roman"/>
          <w:sz w:val="24"/>
          <w:szCs w:val="24"/>
          <w:lang w:val="pt-BR"/>
        </w:rPr>
        <w:t xml:space="preserve"> copiilor aflaţi cu măsura de protecţie speciala la  </w:t>
      </w:r>
      <w:r w:rsidR="000A3A02">
        <w:rPr>
          <w:rFonts w:ascii="Times New Roman" w:hAnsi="Times New Roman"/>
          <w:sz w:val="24"/>
          <w:szCs w:val="24"/>
          <w:lang w:val="pt-BR"/>
        </w:rPr>
        <w:t>ruda/</w:t>
      </w:r>
      <w:r>
        <w:rPr>
          <w:rFonts w:ascii="Times New Roman" w:hAnsi="Times New Roman"/>
          <w:sz w:val="24"/>
          <w:szCs w:val="24"/>
          <w:lang w:val="pt-BR"/>
        </w:rPr>
        <w:t>persoana/familie</w:t>
      </w:r>
      <w:r w:rsidR="000A3A02">
        <w:rPr>
          <w:rFonts w:ascii="Times New Roman" w:hAnsi="Times New Roman"/>
          <w:sz w:val="24"/>
          <w:szCs w:val="24"/>
          <w:lang w:val="pt-BR"/>
        </w:rPr>
        <w:t xml:space="preserve"> </w:t>
      </w:r>
      <w:r w:rsidR="009F7F86">
        <w:rPr>
          <w:rFonts w:ascii="Times New Roman" w:hAnsi="Times New Roman"/>
          <w:sz w:val="24"/>
          <w:szCs w:val="24"/>
          <w:lang w:val="pt-BR"/>
        </w:rPr>
        <w:t xml:space="preserve">; </w:t>
      </w:r>
    </w:p>
    <w:p w:rsidR="002F55B5" w:rsidRPr="00286C58" w:rsidRDefault="002F55B5" w:rsidP="00686487">
      <w:pPr>
        <w:shd w:val="clear" w:color="auto" w:fill="FFFFFF"/>
        <w:spacing w:after="0" w:line="240" w:lineRule="auto"/>
        <w:jc w:val="both"/>
        <w:rPr>
          <w:rFonts w:ascii="Times New Roman" w:hAnsi="Times New Roman"/>
          <w:sz w:val="24"/>
          <w:szCs w:val="24"/>
          <w:lang w:val="pt-BR"/>
        </w:rPr>
      </w:pPr>
      <w:r w:rsidRPr="00286C58">
        <w:rPr>
          <w:rFonts w:ascii="Times New Roman" w:hAnsi="Times New Roman"/>
          <w:b/>
          <w:bCs/>
          <w:sz w:val="24"/>
          <w:szCs w:val="24"/>
          <w:lang w:val="pt-BR"/>
        </w:rPr>
        <w:t xml:space="preserve">(2) </w:t>
      </w:r>
      <w:r w:rsidRPr="00286C58">
        <w:rPr>
          <w:rFonts w:ascii="Times New Roman" w:hAnsi="Times New Roman"/>
          <w:sz w:val="24"/>
          <w:szCs w:val="24"/>
          <w:lang w:val="pt-BR"/>
        </w:rPr>
        <w:t>Condiţiile de acce</w:t>
      </w:r>
      <w:r w:rsidR="00FC7405" w:rsidRPr="00286C58">
        <w:rPr>
          <w:rFonts w:ascii="Times New Roman" w:hAnsi="Times New Roman"/>
          <w:sz w:val="24"/>
          <w:szCs w:val="24"/>
          <w:lang w:val="pt-BR"/>
        </w:rPr>
        <w:t>sare a serviciilor furnizate</w:t>
      </w:r>
      <w:r w:rsidR="00BE325E" w:rsidRPr="00BE325E">
        <w:t xml:space="preserve"> </w:t>
      </w:r>
      <w:r w:rsidR="00BE325E" w:rsidRPr="00BE325E">
        <w:rPr>
          <w:rFonts w:ascii="Times New Roman" w:hAnsi="Times New Roman"/>
          <w:sz w:val="24"/>
          <w:szCs w:val="24"/>
          <w:lang w:val="pt-BR"/>
        </w:rPr>
        <w:t xml:space="preserve">la domiciliu  ,,Servicii pentru copilul aflat in plasament la rude/persoana/familie ” </w:t>
      </w:r>
      <w:r w:rsidRPr="00286C58">
        <w:rPr>
          <w:rFonts w:ascii="Times New Roman" w:hAnsi="Times New Roman"/>
          <w:sz w:val="24"/>
          <w:szCs w:val="24"/>
          <w:lang w:val="pt-BR"/>
        </w:rPr>
        <w:t>sunt următoarele:</w:t>
      </w:r>
    </w:p>
    <w:p w:rsidR="002F55B5" w:rsidRPr="00286C58" w:rsidRDefault="002F55B5" w:rsidP="001C6C78">
      <w:pPr>
        <w:shd w:val="clear" w:color="auto" w:fill="FFFFFF"/>
        <w:spacing w:after="0" w:line="240" w:lineRule="auto"/>
        <w:jc w:val="both"/>
        <w:rPr>
          <w:rFonts w:ascii="Times New Roman" w:hAnsi="Times New Roman"/>
          <w:sz w:val="24"/>
          <w:szCs w:val="24"/>
          <w:lang w:val="pt-BR"/>
        </w:rPr>
      </w:pPr>
      <w:bookmarkStart w:id="31" w:name="do|ax1^1|ar6|al2|pa1"/>
      <w:bookmarkEnd w:id="31"/>
      <w:r w:rsidRPr="00286C58">
        <w:rPr>
          <w:rFonts w:ascii="Times New Roman" w:hAnsi="Times New Roman"/>
          <w:sz w:val="24"/>
          <w:szCs w:val="24"/>
          <w:lang w:val="pt-BR"/>
        </w:rPr>
        <w:t>a) acte necesare: hotărȃre/sentinţa civilă, acte de identitate ale minorului (original şi copie), adeverinţa medicală, adeverinţa de şcolarizare/caracterizare a minorului (dacă este cazul),  adeverinţa medicală a minorului copii xerox după actele de identitate ale părinţilor, adeverinţa medicală privind starea de sănătate a părinţilor, copie xerox după actele de deces ale unuia sau ale ambilor parinţi (dacă este cazul), copii după sentinţa de divorţ a părinţilor (dacă este cazul), ancheta socială de la primăria de domiciliu a copilului, planul de servicii privind prevenirea separării copiilor de către parinţi ȋntocmit de Primăria de domiciliu a minorului,  acte doveditoare privind informarea familiei naturale a minorului referitor la contribuţia lunară/munca ȋn folosul comunităţii pe durata aplicării măsurii de protecţie specială.</w:t>
      </w:r>
    </w:p>
    <w:p w:rsidR="002F55B5" w:rsidRPr="00306FC9" w:rsidRDefault="002F55B5" w:rsidP="001C6C78">
      <w:pPr>
        <w:shd w:val="clear" w:color="auto" w:fill="FFFFFF"/>
        <w:spacing w:after="0" w:line="240" w:lineRule="auto"/>
        <w:jc w:val="both"/>
        <w:rPr>
          <w:rFonts w:ascii="Times New Roman" w:hAnsi="Times New Roman"/>
          <w:sz w:val="24"/>
          <w:szCs w:val="24"/>
          <w:lang w:val="pt-BR"/>
        </w:rPr>
      </w:pPr>
      <w:r w:rsidRPr="00306FC9">
        <w:rPr>
          <w:rFonts w:ascii="Times New Roman" w:hAnsi="Times New Roman"/>
          <w:sz w:val="24"/>
          <w:szCs w:val="24"/>
          <w:lang w:val="pt-BR"/>
        </w:rPr>
        <w:t>b) criterii de eligibilitate: copii ai căror părinţi sunt decedaţi, necunoscuţi, decăzuţi din exerciţiul drepturilor părinteşti sau cărora li s-a aplicat pedeapsa interzicerii drepturilor părinteşti, puşi sub interdicţie, declaraţi judecatoreşte morţi sau dispăruţi, cȃnd nu a putut fi instituită tutela, copilul abuzat sau neglijat, copilul găsit sau cel abandonat de către mama ȋn unităţile sanitare, copilul care a săv</w:t>
      </w:r>
      <w:r w:rsidR="00203704">
        <w:rPr>
          <w:rFonts w:ascii="Times New Roman" w:hAnsi="Times New Roman"/>
          <w:sz w:val="24"/>
          <w:szCs w:val="24"/>
          <w:lang w:val="pt-BR"/>
        </w:rPr>
        <w:t>â</w:t>
      </w:r>
      <w:r w:rsidRPr="00306FC9">
        <w:rPr>
          <w:rFonts w:ascii="Times New Roman" w:hAnsi="Times New Roman"/>
          <w:sz w:val="24"/>
          <w:szCs w:val="24"/>
          <w:lang w:val="pt-BR"/>
        </w:rPr>
        <w:t>rşit o faptă penală şi nu răspunde penal.</w:t>
      </w:r>
    </w:p>
    <w:p w:rsidR="002F55B5" w:rsidRPr="00306FC9" w:rsidRDefault="002F55B5" w:rsidP="00686487">
      <w:pPr>
        <w:shd w:val="clear" w:color="auto" w:fill="FFFFFF"/>
        <w:spacing w:after="0" w:line="240" w:lineRule="auto"/>
        <w:jc w:val="both"/>
        <w:rPr>
          <w:rFonts w:ascii="Times New Roman" w:hAnsi="Times New Roman"/>
          <w:sz w:val="24"/>
          <w:szCs w:val="24"/>
          <w:lang w:val="pt-BR"/>
        </w:rPr>
      </w:pPr>
    </w:p>
    <w:p w:rsidR="002F55B5" w:rsidRPr="00453329" w:rsidRDefault="002F55B5" w:rsidP="00686487">
      <w:pPr>
        <w:shd w:val="clear" w:color="auto" w:fill="FFFFFF"/>
        <w:spacing w:after="0" w:line="240" w:lineRule="auto"/>
        <w:jc w:val="both"/>
        <w:rPr>
          <w:rFonts w:ascii="Times New Roman" w:hAnsi="Times New Roman"/>
          <w:sz w:val="24"/>
          <w:szCs w:val="24"/>
          <w:lang w:val="pt-BR"/>
        </w:rPr>
      </w:pPr>
      <w:bookmarkStart w:id="32" w:name="do|ax1^1|ar6|al2|pa3"/>
      <w:bookmarkStart w:id="33" w:name="do|ax1^1|ar6|al3"/>
      <w:bookmarkEnd w:id="32"/>
      <w:bookmarkEnd w:id="33"/>
      <w:r w:rsidRPr="00306FC9">
        <w:rPr>
          <w:rFonts w:ascii="Times New Roman" w:hAnsi="Times New Roman"/>
          <w:b/>
          <w:bCs/>
          <w:sz w:val="24"/>
          <w:szCs w:val="24"/>
          <w:lang w:val="pt-BR"/>
        </w:rPr>
        <w:t xml:space="preserve"> </w:t>
      </w:r>
      <w:r w:rsidRPr="00453329">
        <w:rPr>
          <w:rFonts w:ascii="Times New Roman" w:hAnsi="Times New Roman"/>
          <w:b/>
          <w:bCs/>
          <w:sz w:val="24"/>
          <w:szCs w:val="24"/>
          <w:lang w:val="pt-BR"/>
        </w:rPr>
        <w:t xml:space="preserve">(3) </w:t>
      </w:r>
      <w:r w:rsidRPr="00453329">
        <w:rPr>
          <w:rFonts w:ascii="Times New Roman" w:hAnsi="Times New Roman"/>
          <w:sz w:val="24"/>
          <w:szCs w:val="24"/>
          <w:lang w:val="pt-BR"/>
        </w:rPr>
        <w:t xml:space="preserve">Condiţii de încetare a serviciilor sunt: </w:t>
      </w:r>
    </w:p>
    <w:p w:rsidR="002F55B5" w:rsidRDefault="002F55B5" w:rsidP="00686487">
      <w:pPr>
        <w:shd w:val="clear" w:color="auto" w:fill="FFFFFF"/>
        <w:spacing w:after="0" w:line="240" w:lineRule="auto"/>
        <w:jc w:val="both"/>
        <w:rPr>
          <w:rFonts w:ascii="Times New Roman" w:hAnsi="Times New Roman"/>
          <w:sz w:val="24"/>
          <w:szCs w:val="24"/>
          <w:lang w:val="pt-BR"/>
        </w:rPr>
      </w:pPr>
      <w:r w:rsidRPr="00453329">
        <w:rPr>
          <w:rFonts w:ascii="Times New Roman" w:hAnsi="Times New Roman"/>
          <w:sz w:val="24"/>
          <w:szCs w:val="24"/>
          <w:lang w:val="pt-BR"/>
        </w:rPr>
        <w:t xml:space="preserve">  - reintegrare </w:t>
      </w:r>
      <w:r w:rsidR="00203704">
        <w:rPr>
          <w:rFonts w:ascii="Times New Roman" w:hAnsi="Times New Roman"/>
          <w:sz w:val="24"/>
          <w:szCs w:val="24"/>
          <w:lang w:val="pt-BR"/>
        </w:rPr>
        <w:t>î</w:t>
      </w:r>
      <w:r w:rsidRPr="00453329">
        <w:rPr>
          <w:rFonts w:ascii="Times New Roman" w:hAnsi="Times New Roman"/>
          <w:sz w:val="24"/>
          <w:szCs w:val="24"/>
          <w:lang w:val="pt-BR"/>
        </w:rPr>
        <w:t>n familia naturală;</w:t>
      </w:r>
    </w:p>
    <w:p w:rsidR="00286C58" w:rsidRDefault="00286C58" w:rsidP="0068648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 transferul in alte i</w:t>
      </w:r>
      <w:r w:rsidR="00203704">
        <w:rPr>
          <w:rFonts w:ascii="Times New Roman" w:hAnsi="Times New Roman"/>
          <w:sz w:val="24"/>
          <w:szCs w:val="24"/>
          <w:lang w:val="pt-BR"/>
        </w:rPr>
        <w:t>nstitutii/servicii de protectie</w:t>
      </w:r>
      <w:r>
        <w:rPr>
          <w:rFonts w:ascii="Times New Roman" w:hAnsi="Times New Roman"/>
          <w:sz w:val="24"/>
          <w:szCs w:val="24"/>
          <w:lang w:val="pt-BR"/>
        </w:rPr>
        <w:t>;</w:t>
      </w:r>
    </w:p>
    <w:p w:rsidR="002F55B5" w:rsidRPr="00453329" w:rsidRDefault="002F55B5" w:rsidP="00686487">
      <w:pPr>
        <w:shd w:val="clear" w:color="auto" w:fill="FFFFFF"/>
        <w:spacing w:after="0" w:line="240" w:lineRule="auto"/>
        <w:jc w:val="both"/>
        <w:rPr>
          <w:rFonts w:ascii="Times New Roman" w:hAnsi="Times New Roman"/>
          <w:sz w:val="24"/>
          <w:szCs w:val="24"/>
          <w:lang w:val="pt-BR"/>
        </w:rPr>
      </w:pPr>
      <w:r w:rsidRPr="00453329">
        <w:rPr>
          <w:rFonts w:ascii="Times New Roman" w:hAnsi="Times New Roman"/>
          <w:sz w:val="24"/>
          <w:szCs w:val="24"/>
          <w:lang w:val="pt-BR"/>
        </w:rPr>
        <w:t xml:space="preserve">  - adopţia;</w:t>
      </w:r>
    </w:p>
    <w:p w:rsidR="002F55B5" w:rsidRPr="00682901" w:rsidRDefault="002F55B5" w:rsidP="00686487">
      <w:pPr>
        <w:shd w:val="clear" w:color="auto" w:fill="FFFFFF"/>
        <w:spacing w:after="0" w:line="240" w:lineRule="auto"/>
        <w:jc w:val="both"/>
        <w:rPr>
          <w:rFonts w:ascii="Times New Roman" w:hAnsi="Times New Roman"/>
          <w:sz w:val="24"/>
          <w:szCs w:val="24"/>
          <w:lang w:val="ro-RO"/>
        </w:rPr>
      </w:pPr>
      <w:r w:rsidRPr="00453329">
        <w:rPr>
          <w:rFonts w:ascii="Times New Roman" w:hAnsi="Times New Roman"/>
          <w:sz w:val="24"/>
          <w:szCs w:val="24"/>
          <w:lang w:val="pt-BR"/>
        </w:rPr>
        <w:t xml:space="preserve">  - </w:t>
      </w:r>
      <w:r w:rsidRPr="00682901">
        <w:rPr>
          <w:rFonts w:ascii="Times New Roman" w:hAnsi="Times New Roman"/>
          <w:sz w:val="24"/>
          <w:szCs w:val="24"/>
          <w:lang w:val="ro-RO"/>
        </w:rPr>
        <w:t xml:space="preserve">la cererea beneficiarului, la </w:t>
      </w:r>
      <w:r w:rsidR="00203704">
        <w:rPr>
          <w:rFonts w:ascii="Times New Roman" w:hAnsi="Times New Roman"/>
          <w:sz w:val="24"/>
          <w:szCs w:val="24"/>
          <w:lang w:val="ro-RO"/>
        </w:rPr>
        <w:t>î</w:t>
      </w:r>
      <w:r w:rsidRPr="00682901">
        <w:rPr>
          <w:rFonts w:ascii="Times New Roman" w:hAnsi="Times New Roman"/>
          <w:sz w:val="24"/>
          <w:szCs w:val="24"/>
          <w:lang w:val="ro-RO"/>
        </w:rPr>
        <w:t>mplinirea v</w:t>
      </w:r>
      <w:r w:rsidR="00203704">
        <w:rPr>
          <w:rFonts w:ascii="Times New Roman" w:hAnsi="Times New Roman"/>
          <w:sz w:val="24"/>
          <w:szCs w:val="24"/>
          <w:lang w:val="ro-RO"/>
        </w:rPr>
        <w:t>â</w:t>
      </w:r>
      <w:r w:rsidRPr="00682901">
        <w:rPr>
          <w:rFonts w:ascii="Times New Roman" w:hAnsi="Times New Roman"/>
          <w:sz w:val="24"/>
          <w:szCs w:val="24"/>
          <w:lang w:val="ro-RO"/>
        </w:rPr>
        <w:t>rstei de 18 ani;</w:t>
      </w:r>
    </w:p>
    <w:p w:rsidR="002F55B5" w:rsidRPr="00682901" w:rsidRDefault="002F55B5" w:rsidP="00686487">
      <w:pPr>
        <w:shd w:val="clear" w:color="auto" w:fill="FFFFFF"/>
        <w:spacing w:after="0" w:line="240" w:lineRule="auto"/>
        <w:jc w:val="both"/>
        <w:rPr>
          <w:rFonts w:ascii="Times New Roman" w:hAnsi="Times New Roman"/>
          <w:sz w:val="24"/>
          <w:szCs w:val="24"/>
          <w:lang w:val="ro-RO"/>
        </w:rPr>
      </w:pPr>
      <w:r w:rsidRPr="00682901">
        <w:rPr>
          <w:rFonts w:ascii="Times New Roman" w:hAnsi="Times New Roman"/>
          <w:sz w:val="24"/>
          <w:szCs w:val="24"/>
          <w:lang w:val="ro-RO"/>
        </w:rPr>
        <w:t xml:space="preserve">  - prin efectul legii. </w:t>
      </w:r>
    </w:p>
    <w:p w:rsidR="002F55B5" w:rsidRPr="00682901" w:rsidRDefault="002F55B5" w:rsidP="00686487">
      <w:pPr>
        <w:shd w:val="clear" w:color="auto" w:fill="FFFFFF"/>
        <w:spacing w:after="0" w:line="240" w:lineRule="auto"/>
        <w:jc w:val="both"/>
        <w:rPr>
          <w:rFonts w:ascii="Times New Roman" w:hAnsi="Times New Roman"/>
          <w:sz w:val="24"/>
          <w:szCs w:val="24"/>
          <w:lang w:val="ro-RO"/>
        </w:rPr>
      </w:pPr>
      <w:r w:rsidRPr="00682901">
        <w:rPr>
          <w:rFonts w:ascii="Times New Roman" w:hAnsi="Times New Roman"/>
          <w:b/>
          <w:bCs/>
          <w:sz w:val="24"/>
          <w:szCs w:val="24"/>
          <w:lang w:val="ro-RO"/>
        </w:rPr>
        <w:t xml:space="preserve"> (4) </w:t>
      </w:r>
      <w:r w:rsidR="005B6697" w:rsidRPr="005B6697">
        <w:rPr>
          <w:rFonts w:ascii="Times New Roman" w:hAnsi="Times New Roman"/>
          <w:bCs/>
          <w:sz w:val="24"/>
          <w:szCs w:val="24"/>
          <w:lang w:val="ro-RO"/>
        </w:rPr>
        <w:t>B</w:t>
      </w:r>
      <w:r w:rsidRPr="00682901">
        <w:rPr>
          <w:rFonts w:ascii="Times New Roman" w:hAnsi="Times New Roman"/>
          <w:sz w:val="24"/>
          <w:szCs w:val="24"/>
          <w:lang w:val="ro-RO"/>
        </w:rPr>
        <w:t>eneficiari</w:t>
      </w:r>
      <w:r w:rsidR="005B6697">
        <w:rPr>
          <w:rFonts w:ascii="Times New Roman" w:hAnsi="Times New Roman"/>
          <w:sz w:val="24"/>
          <w:szCs w:val="24"/>
          <w:lang w:val="ro-RO"/>
        </w:rPr>
        <w:t>i</w:t>
      </w:r>
      <w:r w:rsidRPr="00682901">
        <w:rPr>
          <w:rFonts w:ascii="Times New Roman" w:hAnsi="Times New Roman"/>
          <w:sz w:val="24"/>
          <w:szCs w:val="24"/>
          <w:lang w:val="ro-RO"/>
        </w:rPr>
        <w:t xml:space="preserve"> de servicii sociale </w:t>
      </w:r>
      <w:r w:rsidR="00BE325E" w:rsidRPr="00BE325E">
        <w:rPr>
          <w:rFonts w:ascii="Times New Roman" w:hAnsi="Times New Roman"/>
          <w:sz w:val="24"/>
          <w:szCs w:val="24"/>
          <w:lang w:val="ro-RO"/>
        </w:rPr>
        <w:t>la domiciliu  ,,Servicii pentru copilul aflat in pla</w:t>
      </w:r>
      <w:r w:rsidR="00203704">
        <w:rPr>
          <w:rFonts w:ascii="Times New Roman" w:hAnsi="Times New Roman"/>
          <w:sz w:val="24"/>
          <w:szCs w:val="24"/>
          <w:lang w:val="ro-RO"/>
        </w:rPr>
        <w:t>sament la rude/persoana/familie</w:t>
      </w:r>
      <w:r w:rsidR="00BE325E" w:rsidRPr="00BE325E">
        <w:rPr>
          <w:rFonts w:ascii="Times New Roman" w:hAnsi="Times New Roman"/>
          <w:sz w:val="24"/>
          <w:szCs w:val="24"/>
          <w:lang w:val="ro-RO"/>
        </w:rPr>
        <w:t xml:space="preserve">” </w:t>
      </w:r>
      <w:r w:rsidRPr="00682901">
        <w:rPr>
          <w:rFonts w:ascii="Times New Roman" w:hAnsi="Times New Roman"/>
          <w:sz w:val="24"/>
          <w:szCs w:val="24"/>
          <w:lang w:val="ro-RO"/>
        </w:rPr>
        <w:t xml:space="preserve">furnizate în </w:t>
      </w:r>
      <w:r w:rsidR="00286C58" w:rsidRPr="00286C58">
        <w:rPr>
          <w:rFonts w:ascii="Times New Roman" w:hAnsi="Times New Roman"/>
          <w:bCs/>
          <w:i/>
          <w:sz w:val="24"/>
          <w:szCs w:val="24"/>
          <w:lang w:val="ro-RO"/>
        </w:rPr>
        <w:t>Servici</w:t>
      </w:r>
      <w:r w:rsidR="00BE325E">
        <w:rPr>
          <w:rFonts w:ascii="Times New Roman" w:hAnsi="Times New Roman"/>
          <w:bCs/>
          <w:i/>
          <w:sz w:val="24"/>
          <w:szCs w:val="24"/>
          <w:lang w:val="ro-RO"/>
        </w:rPr>
        <w:t>ul</w:t>
      </w:r>
      <w:r w:rsidR="00286C58" w:rsidRPr="00286C58">
        <w:rPr>
          <w:rFonts w:ascii="Times New Roman" w:hAnsi="Times New Roman"/>
          <w:bCs/>
          <w:i/>
          <w:sz w:val="24"/>
          <w:szCs w:val="24"/>
          <w:lang w:val="ro-RO"/>
        </w:rPr>
        <w:t xml:space="preserve"> Management de Caz pentru Alternative de Tip Familial</w:t>
      </w:r>
      <w:r w:rsidR="000A3A02" w:rsidRPr="000A3A02">
        <w:t xml:space="preserve"> </w:t>
      </w:r>
      <w:r w:rsidR="000A3A02">
        <w:t xml:space="preserve">- </w:t>
      </w:r>
      <w:r w:rsidR="000A3A02" w:rsidRPr="000A3A02">
        <w:rPr>
          <w:rFonts w:ascii="Times New Roman" w:hAnsi="Times New Roman"/>
          <w:bCs/>
          <w:i/>
          <w:sz w:val="24"/>
          <w:szCs w:val="24"/>
          <w:lang w:val="ro-RO"/>
        </w:rPr>
        <w:t>Compartiment Management de Caz pentru Copii aflati in Plasament Familial</w:t>
      </w:r>
      <w:r w:rsidR="00286C58" w:rsidRPr="00286C58">
        <w:rPr>
          <w:rFonts w:ascii="Times New Roman" w:hAnsi="Times New Roman"/>
          <w:bCs/>
          <w:i/>
          <w:sz w:val="24"/>
          <w:szCs w:val="24"/>
          <w:lang w:val="ro-RO"/>
        </w:rPr>
        <w:t xml:space="preserve"> </w:t>
      </w:r>
      <w:r w:rsidRPr="00682901">
        <w:rPr>
          <w:rFonts w:ascii="Times New Roman" w:hAnsi="Times New Roman"/>
          <w:sz w:val="24"/>
          <w:szCs w:val="24"/>
          <w:lang w:val="ro-RO"/>
        </w:rPr>
        <w:t>au următoarele drepturi:</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4" w:name="do|ax1^1|ar6|al4|lia"/>
      <w:bookmarkEnd w:id="34"/>
      <w:r w:rsidRPr="00111CBF">
        <w:rPr>
          <w:rFonts w:ascii="Times New Roman" w:hAnsi="Times New Roman"/>
          <w:bCs/>
          <w:sz w:val="24"/>
          <w:szCs w:val="24"/>
          <w:lang w:val="ro-RO"/>
        </w:rPr>
        <w:t xml:space="preserve">a) </w:t>
      </w:r>
      <w:r w:rsidRPr="00111CBF">
        <w:rPr>
          <w:rFonts w:ascii="Times New Roman" w:hAnsi="Times New Roman"/>
          <w:sz w:val="24"/>
          <w:szCs w:val="24"/>
          <w:lang w:val="ro-RO"/>
        </w:rPr>
        <w:t>să li se respecte drepturile şi libertăţile fundamentale, fără discriminare pe bază de rasă, sex, religie, opinie sau orice altă circumstanţă personală ori socială;</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5" w:name="do|ax1^1|ar6|al4|lib"/>
      <w:bookmarkEnd w:id="35"/>
      <w:r w:rsidRPr="00111CBF">
        <w:rPr>
          <w:rFonts w:ascii="Times New Roman" w:hAnsi="Times New Roman"/>
          <w:bCs/>
          <w:sz w:val="24"/>
          <w:szCs w:val="24"/>
          <w:lang w:val="ro-RO"/>
        </w:rPr>
        <w:t xml:space="preserve">b) </w:t>
      </w:r>
      <w:r w:rsidRPr="00111CBF">
        <w:rPr>
          <w:rFonts w:ascii="Times New Roman" w:hAnsi="Times New Roman"/>
          <w:sz w:val="24"/>
          <w:szCs w:val="24"/>
          <w:lang w:val="ro-RO"/>
        </w:rPr>
        <w:t>să participe la procesul de luare a deciziilor în furnizarea serviciilor sociale, respectiv la luarea deciziilor privind intervenţia socială care li se aplică;</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6" w:name="do|ax1^1|ar6|al4|lic"/>
      <w:bookmarkEnd w:id="36"/>
      <w:r w:rsidRPr="00111CBF">
        <w:rPr>
          <w:rFonts w:ascii="Times New Roman" w:hAnsi="Times New Roman"/>
          <w:bCs/>
          <w:sz w:val="24"/>
          <w:szCs w:val="24"/>
          <w:lang w:val="ro-RO"/>
        </w:rPr>
        <w:t xml:space="preserve">c) </w:t>
      </w:r>
      <w:r w:rsidRPr="00111CBF">
        <w:rPr>
          <w:rFonts w:ascii="Times New Roman" w:hAnsi="Times New Roman"/>
          <w:sz w:val="24"/>
          <w:szCs w:val="24"/>
          <w:lang w:val="ro-RO"/>
        </w:rPr>
        <w:t>să li se asigure păstrarea confidenţialităţii asupra informaţiilor furnizate şi primite;</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7" w:name="do|ax1^1|ar6|al4|lid"/>
      <w:bookmarkEnd w:id="37"/>
      <w:r w:rsidRPr="00111CBF">
        <w:rPr>
          <w:rFonts w:ascii="Times New Roman" w:hAnsi="Times New Roman"/>
          <w:bCs/>
          <w:sz w:val="24"/>
          <w:szCs w:val="24"/>
          <w:lang w:val="ro-RO"/>
        </w:rPr>
        <w:t>d)</w:t>
      </w:r>
      <w:r w:rsidRPr="00111CBF">
        <w:rPr>
          <w:rFonts w:ascii="Times New Roman" w:hAnsi="Times New Roman"/>
          <w:sz w:val="24"/>
          <w:szCs w:val="24"/>
          <w:lang w:val="ro-RO"/>
        </w:rPr>
        <w:t xml:space="preserve"> să li se asigure continuitatea serviciilor sociale furnizate atât timp cât se menţin condiţiile care au generat situaţia de dificultate;</w:t>
      </w:r>
    </w:p>
    <w:p w:rsidR="002F55B5" w:rsidRPr="00111CBF" w:rsidRDefault="002F55B5" w:rsidP="00686487">
      <w:pPr>
        <w:shd w:val="clear" w:color="auto" w:fill="FFFFFF"/>
        <w:spacing w:after="0" w:line="240" w:lineRule="auto"/>
        <w:jc w:val="both"/>
        <w:rPr>
          <w:rFonts w:ascii="Times New Roman" w:hAnsi="Times New Roman"/>
          <w:sz w:val="24"/>
          <w:szCs w:val="24"/>
          <w:lang w:val="ro-RO"/>
        </w:rPr>
      </w:pPr>
      <w:bookmarkStart w:id="38" w:name="do|ax1^1|ar6|al4|lie"/>
      <w:bookmarkEnd w:id="38"/>
      <w:r w:rsidRPr="00111CBF">
        <w:rPr>
          <w:rFonts w:ascii="Times New Roman" w:hAnsi="Times New Roman"/>
          <w:bCs/>
          <w:sz w:val="24"/>
          <w:szCs w:val="24"/>
          <w:lang w:val="ro-RO"/>
        </w:rPr>
        <w:t xml:space="preserve">e) </w:t>
      </w:r>
      <w:r w:rsidRPr="00111CBF">
        <w:rPr>
          <w:rFonts w:ascii="Times New Roman" w:hAnsi="Times New Roman"/>
          <w:sz w:val="24"/>
          <w:szCs w:val="24"/>
          <w:lang w:val="ro-RO"/>
        </w:rPr>
        <w:t>să fie protejaţi de lege atât ei, cât şi bunurile lor, atunci când nu au capacitate de exerciţiu;</w:t>
      </w:r>
    </w:p>
    <w:p w:rsidR="002F55B5" w:rsidRPr="00111CBF" w:rsidRDefault="002F55B5" w:rsidP="00686487">
      <w:pPr>
        <w:shd w:val="clear" w:color="auto" w:fill="FFFFFF"/>
        <w:spacing w:after="0" w:line="240" w:lineRule="auto"/>
        <w:jc w:val="both"/>
        <w:rPr>
          <w:rFonts w:ascii="Times New Roman" w:hAnsi="Times New Roman"/>
          <w:sz w:val="24"/>
          <w:szCs w:val="24"/>
          <w:lang w:val="it-IT"/>
        </w:rPr>
      </w:pPr>
      <w:bookmarkStart w:id="39" w:name="do|ax1^1|ar6|al4|lif"/>
      <w:bookmarkEnd w:id="39"/>
      <w:r w:rsidRPr="00111CBF">
        <w:rPr>
          <w:rFonts w:ascii="Times New Roman" w:hAnsi="Times New Roman"/>
          <w:bCs/>
          <w:sz w:val="24"/>
          <w:szCs w:val="24"/>
          <w:lang w:val="it-IT"/>
        </w:rPr>
        <w:t xml:space="preserve">f) </w:t>
      </w:r>
      <w:r w:rsidRPr="00111CBF">
        <w:rPr>
          <w:rFonts w:ascii="Times New Roman" w:hAnsi="Times New Roman"/>
          <w:sz w:val="24"/>
          <w:szCs w:val="24"/>
          <w:lang w:val="it-IT"/>
        </w:rPr>
        <w:t>să li se garanteze demnitatea, intimitatea şi respectarea vieţii intime;</w:t>
      </w:r>
    </w:p>
    <w:p w:rsidR="002F55B5" w:rsidRPr="00111CBF" w:rsidRDefault="002F55B5" w:rsidP="00686487">
      <w:pPr>
        <w:shd w:val="clear" w:color="auto" w:fill="FFFFFF"/>
        <w:spacing w:after="0" w:line="240" w:lineRule="auto"/>
        <w:jc w:val="both"/>
        <w:rPr>
          <w:rFonts w:ascii="Times New Roman" w:hAnsi="Times New Roman"/>
          <w:sz w:val="24"/>
          <w:szCs w:val="24"/>
          <w:lang w:val="it-IT"/>
        </w:rPr>
      </w:pPr>
      <w:bookmarkStart w:id="40" w:name="do|ax1^1|ar6|al4|lig"/>
      <w:bookmarkEnd w:id="40"/>
      <w:r w:rsidRPr="00111CBF">
        <w:rPr>
          <w:rFonts w:ascii="Times New Roman" w:hAnsi="Times New Roman"/>
          <w:bCs/>
          <w:sz w:val="24"/>
          <w:szCs w:val="24"/>
          <w:lang w:val="it-IT"/>
        </w:rPr>
        <w:t xml:space="preserve">g) </w:t>
      </w:r>
      <w:r w:rsidRPr="00111CBF">
        <w:rPr>
          <w:rFonts w:ascii="Times New Roman" w:hAnsi="Times New Roman"/>
          <w:sz w:val="24"/>
          <w:szCs w:val="24"/>
          <w:lang w:val="it-IT"/>
        </w:rPr>
        <w:t>să participe la evaluarea serviciilor sociale primite;</w:t>
      </w:r>
    </w:p>
    <w:p w:rsidR="002F55B5" w:rsidRPr="00111CBF" w:rsidRDefault="002F55B5" w:rsidP="00686487">
      <w:pPr>
        <w:shd w:val="clear" w:color="auto" w:fill="FFFFFF"/>
        <w:spacing w:after="0" w:line="240" w:lineRule="auto"/>
        <w:jc w:val="both"/>
        <w:rPr>
          <w:rFonts w:ascii="Times New Roman" w:hAnsi="Times New Roman"/>
          <w:sz w:val="24"/>
          <w:szCs w:val="24"/>
          <w:lang w:val="it-IT"/>
        </w:rPr>
      </w:pPr>
      <w:bookmarkStart w:id="41" w:name="do|ax1^1|ar6|al4|lih"/>
      <w:bookmarkEnd w:id="41"/>
      <w:r w:rsidRPr="00111CBF">
        <w:rPr>
          <w:rFonts w:ascii="Times New Roman" w:hAnsi="Times New Roman"/>
          <w:bCs/>
          <w:sz w:val="24"/>
          <w:szCs w:val="24"/>
          <w:lang w:val="it-IT"/>
        </w:rPr>
        <w:t xml:space="preserve">h) </w:t>
      </w:r>
      <w:r w:rsidRPr="00111CBF">
        <w:rPr>
          <w:rFonts w:ascii="Times New Roman" w:hAnsi="Times New Roman"/>
          <w:sz w:val="24"/>
          <w:szCs w:val="24"/>
          <w:lang w:val="it-IT"/>
        </w:rPr>
        <w:t>să li se respecte toate drepturile speciale în situaţia în care sunt minori sau persoane cu dizabilităţi.</w:t>
      </w:r>
    </w:p>
    <w:p w:rsidR="00286C58" w:rsidRPr="00111CBF" w:rsidRDefault="00286C58"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i) să-şi  păstreze identitatea şi legătura cu familia naturală, familia lărgită sau alte persoane importante din viaţa lor;</w:t>
      </w:r>
    </w:p>
    <w:p w:rsidR="00286C58" w:rsidRPr="00111CBF" w:rsidRDefault="00286C58"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j)   să beneficieze de servicii de calitate;</w:t>
      </w:r>
    </w:p>
    <w:p w:rsidR="00286C58" w:rsidRPr="00111CBF" w:rsidRDefault="00286C58"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k) să fie informaţi şi să-şi exprime liber opinia cu privire la activităţile desfăşurate în  cadrul   Serviciului şi asupra oricăror decizii care le influenţează viaţa;</w:t>
      </w:r>
    </w:p>
    <w:p w:rsidR="00286C58" w:rsidRPr="00111CBF" w:rsidRDefault="00286C58"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l)   să sesizeze orice formă de exploatare, abuz din partea oricărui adult sau a altor copii;</w:t>
      </w:r>
    </w:p>
    <w:p w:rsidR="00286C58" w:rsidRPr="00111CBF" w:rsidRDefault="00111CBF"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m</w:t>
      </w:r>
      <w:r w:rsidR="00286C58" w:rsidRPr="00111CBF">
        <w:rPr>
          <w:rFonts w:ascii="Times New Roman" w:hAnsi="Times New Roman"/>
          <w:sz w:val="24"/>
          <w:szCs w:val="24"/>
          <w:lang w:val="it-IT"/>
        </w:rPr>
        <w:t>)   să frecventeze cursurile unei forme de învăţământ;</w:t>
      </w:r>
    </w:p>
    <w:p w:rsidR="00286C58" w:rsidRPr="00111CBF" w:rsidRDefault="00111CBF"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n</w:t>
      </w:r>
      <w:r w:rsidR="00286C58" w:rsidRPr="00111CBF">
        <w:rPr>
          <w:rFonts w:ascii="Times New Roman" w:hAnsi="Times New Roman"/>
          <w:sz w:val="24"/>
          <w:szCs w:val="24"/>
          <w:lang w:val="it-IT"/>
        </w:rPr>
        <w:t>)  să participe la activităţile culturale şi artistice din comunitatea din care face parte;</w:t>
      </w:r>
    </w:p>
    <w:p w:rsidR="00111CBF" w:rsidRPr="00111CBF" w:rsidRDefault="00111CBF"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o</w:t>
      </w:r>
      <w:r w:rsidR="00286C58" w:rsidRPr="00111CBF">
        <w:rPr>
          <w:rFonts w:ascii="Times New Roman" w:hAnsi="Times New Roman"/>
          <w:sz w:val="24"/>
          <w:szCs w:val="24"/>
          <w:lang w:val="it-IT"/>
        </w:rPr>
        <w:t>) să beneficieze de materiale şi echipament pentru activităţi: educative, sport</w:t>
      </w:r>
      <w:r w:rsidRPr="00111CBF">
        <w:rPr>
          <w:rFonts w:ascii="Times New Roman" w:hAnsi="Times New Roman"/>
          <w:sz w:val="24"/>
          <w:szCs w:val="24"/>
          <w:lang w:val="it-IT"/>
        </w:rPr>
        <w:t>ive, culturale şi de rechizite;</w:t>
      </w:r>
    </w:p>
    <w:p w:rsidR="002F55B5" w:rsidRPr="00682901" w:rsidRDefault="00111CBF" w:rsidP="00286C58">
      <w:pPr>
        <w:shd w:val="clear" w:color="auto" w:fill="FFFFFF"/>
        <w:spacing w:after="0" w:line="240" w:lineRule="auto"/>
        <w:jc w:val="both"/>
        <w:rPr>
          <w:rFonts w:ascii="Times New Roman" w:hAnsi="Times New Roman"/>
          <w:sz w:val="24"/>
          <w:szCs w:val="24"/>
          <w:lang w:val="it-IT"/>
        </w:rPr>
      </w:pPr>
      <w:r w:rsidRPr="00111CBF">
        <w:rPr>
          <w:rFonts w:ascii="Times New Roman" w:hAnsi="Times New Roman"/>
          <w:sz w:val="24"/>
          <w:szCs w:val="24"/>
          <w:lang w:val="it-IT"/>
        </w:rPr>
        <w:t>p</w:t>
      </w:r>
      <w:r w:rsidR="00286C58" w:rsidRPr="00111CBF">
        <w:rPr>
          <w:rFonts w:ascii="Times New Roman" w:hAnsi="Times New Roman"/>
          <w:sz w:val="24"/>
          <w:szCs w:val="24"/>
          <w:lang w:val="it-IT"/>
        </w:rPr>
        <w:t>) sa</w:t>
      </w:r>
      <w:r w:rsidR="00286C58" w:rsidRPr="00286C58">
        <w:rPr>
          <w:rFonts w:ascii="Times New Roman" w:hAnsi="Times New Roman"/>
          <w:sz w:val="24"/>
          <w:szCs w:val="24"/>
          <w:lang w:val="it-IT"/>
        </w:rPr>
        <w:t xml:space="preserve"> fie consiliati cu privire la reintegrare familială si cu privire la adoptie (copiii, în funcţie de varsta şi familiile lor biologice)</w:t>
      </w:r>
    </w:p>
    <w:p w:rsidR="002F55B5"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 (5) </w:t>
      </w:r>
      <w:r w:rsidR="005B6697" w:rsidRPr="005B6697">
        <w:rPr>
          <w:rFonts w:ascii="Times New Roman" w:hAnsi="Times New Roman"/>
          <w:bCs/>
          <w:sz w:val="24"/>
          <w:szCs w:val="24"/>
          <w:lang w:val="it-IT"/>
        </w:rPr>
        <w:t>B</w:t>
      </w:r>
      <w:r w:rsidRPr="00682901">
        <w:rPr>
          <w:rFonts w:ascii="Times New Roman" w:hAnsi="Times New Roman"/>
          <w:sz w:val="24"/>
          <w:szCs w:val="24"/>
          <w:lang w:val="it-IT"/>
        </w:rPr>
        <w:t>eneficiari</w:t>
      </w:r>
      <w:r w:rsidR="005B6697">
        <w:rPr>
          <w:rFonts w:ascii="Times New Roman" w:hAnsi="Times New Roman"/>
          <w:sz w:val="24"/>
          <w:szCs w:val="24"/>
          <w:lang w:val="it-IT"/>
        </w:rPr>
        <w:t>i</w:t>
      </w:r>
      <w:r w:rsidRPr="00682901">
        <w:rPr>
          <w:rFonts w:ascii="Times New Roman" w:hAnsi="Times New Roman"/>
          <w:sz w:val="24"/>
          <w:szCs w:val="24"/>
          <w:lang w:val="it-IT"/>
        </w:rPr>
        <w:t xml:space="preserve"> de servicii sociale </w:t>
      </w:r>
      <w:r w:rsidR="00BE325E" w:rsidRPr="00BE325E">
        <w:rPr>
          <w:rFonts w:ascii="Times New Roman" w:hAnsi="Times New Roman"/>
          <w:sz w:val="24"/>
          <w:szCs w:val="24"/>
          <w:lang w:val="it-IT"/>
        </w:rPr>
        <w:t xml:space="preserve">la domiciliu  ,,Servicii pentru copilul aflat in plasament la rude/persoana/familie ” </w:t>
      </w:r>
      <w:r w:rsidRPr="00682901">
        <w:rPr>
          <w:rFonts w:ascii="Times New Roman" w:hAnsi="Times New Roman"/>
          <w:sz w:val="24"/>
          <w:szCs w:val="24"/>
          <w:lang w:val="it-IT"/>
        </w:rPr>
        <w:t xml:space="preserve">furnizate în </w:t>
      </w:r>
      <w:r w:rsidR="00BE325E">
        <w:rPr>
          <w:rFonts w:ascii="Times New Roman" w:hAnsi="Times New Roman"/>
          <w:bCs/>
          <w:i/>
          <w:sz w:val="24"/>
          <w:szCs w:val="24"/>
          <w:lang w:val="it-IT"/>
        </w:rPr>
        <w:t>Serviciul</w:t>
      </w:r>
      <w:r w:rsidR="00111CBF" w:rsidRPr="00111CBF">
        <w:rPr>
          <w:rFonts w:ascii="Times New Roman" w:hAnsi="Times New Roman"/>
          <w:bCs/>
          <w:i/>
          <w:sz w:val="24"/>
          <w:szCs w:val="24"/>
          <w:lang w:val="it-IT"/>
        </w:rPr>
        <w:t xml:space="preserve"> Management de Caz pentru Alternative de Tip Familial</w:t>
      </w:r>
      <w:r w:rsidR="00BC412B">
        <w:rPr>
          <w:rFonts w:ascii="Times New Roman" w:hAnsi="Times New Roman"/>
          <w:bCs/>
          <w:i/>
          <w:sz w:val="24"/>
          <w:szCs w:val="24"/>
          <w:lang w:val="it-IT"/>
        </w:rPr>
        <w:t>-</w:t>
      </w:r>
      <w:r w:rsidR="00111CBF" w:rsidRPr="00111CBF">
        <w:rPr>
          <w:rFonts w:ascii="Times New Roman" w:hAnsi="Times New Roman"/>
          <w:bCs/>
          <w:i/>
          <w:sz w:val="24"/>
          <w:szCs w:val="24"/>
          <w:lang w:val="it-IT"/>
        </w:rPr>
        <w:t xml:space="preserve"> </w:t>
      </w:r>
      <w:r w:rsidR="00BC412B" w:rsidRPr="00BC412B">
        <w:rPr>
          <w:rFonts w:ascii="Times New Roman" w:hAnsi="Times New Roman"/>
          <w:bCs/>
          <w:i/>
          <w:sz w:val="24"/>
          <w:szCs w:val="24"/>
          <w:lang w:val="it-IT"/>
        </w:rPr>
        <w:t xml:space="preserve">Compartiment Management de Caz pentru Copii aflati in Plasament Familial </w:t>
      </w:r>
      <w:r w:rsidRPr="00682901">
        <w:rPr>
          <w:rFonts w:ascii="Times New Roman" w:hAnsi="Times New Roman"/>
          <w:sz w:val="24"/>
          <w:szCs w:val="24"/>
          <w:lang w:val="it-IT"/>
        </w:rPr>
        <w:t>au următoarele obligaţii:</w:t>
      </w:r>
    </w:p>
    <w:p w:rsidR="00F721B1" w:rsidRDefault="00F721B1" w:rsidP="0068648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Copii: </w:t>
      </w:r>
    </w:p>
    <w:p w:rsidR="005B6697" w:rsidRP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a)</w:t>
      </w:r>
      <w:r w:rsidR="005B6697" w:rsidRPr="005B6697">
        <w:rPr>
          <w:rFonts w:ascii="Times New Roman" w:hAnsi="Times New Roman"/>
          <w:sz w:val="24"/>
          <w:szCs w:val="24"/>
          <w:lang w:val="it-IT"/>
        </w:rPr>
        <w:t>sa frecventeze cu regularitate cursurile şcolare si să îndeplinească toate sarcinile scolare;</w:t>
      </w:r>
    </w:p>
    <w:p w:rsidR="005B6697" w:rsidRPr="005B6697" w:rsidRDefault="005B6697" w:rsidP="005B6697">
      <w:pPr>
        <w:shd w:val="clear" w:color="auto" w:fill="FFFFFF"/>
        <w:spacing w:after="0" w:line="240" w:lineRule="auto"/>
        <w:jc w:val="both"/>
        <w:rPr>
          <w:rFonts w:ascii="Times New Roman" w:hAnsi="Times New Roman"/>
          <w:sz w:val="24"/>
          <w:szCs w:val="24"/>
          <w:lang w:val="it-IT"/>
        </w:rPr>
      </w:pPr>
      <w:r w:rsidRPr="005B6697">
        <w:rPr>
          <w:rFonts w:ascii="Times New Roman" w:hAnsi="Times New Roman"/>
          <w:sz w:val="24"/>
          <w:szCs w:val="24"/>
          <w:lang w:val="it-IT"/>
        </w:rPr>
        <w:t>b)să înregistreze progrese la învătătura si comportament, potrivit nivelului propriu de dezvoltare;</w:t>
      </w:r>
    </w:p>
    <w:p w:rsidR="005B6697" w:rsidRP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c)</w:t>
      </w:r>
      <w:r w:rsidR="005B6697" w:rsidRPr="005B6697">
        <w:rPr>
          <w:rFonts w:ascii="Times New Roman" w:hAnsi="Times New Roman"/>
          <w:sz w:val="24"/>
          <w:szCs w:val="24"/>
          <w:lang w:val="it-IT"/>
        </w:rPr>
        <w:t>să se pregătească activ, în functie de vârstă, pentru viata independentă, cu sprijinul familiei si a specialiştilor din cadrul Serviciului;</w:t>
      </w:r>
    </w:p>
    <w:p w:rsidR="005B6697" w:rsidRP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d)</w:t>
      </w:r>
      <w:r w:rsidR="005B6697" w:rsidRPr="005B6697">
        <w:rPr>
          <w:rFonts w:ascii="Times New Roman" w:hAnsi="Times New Roman"/>
          <w:sz w:val="24"/>
          <w:szCs w:val="24"/>
          <w:lang w:val="it-IT"/>
        </w:rPr>
        <w:t>să participe la activitătile/actiunile iniţiate de asistentii sociali, psihologi;</w:t>
      </w:r>
    </w:p>
    <w:p w:rsid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e)</w:t>
      </w:r>
      <w:r w:rsidR="005B6697" w:rsidRPr="005B6697">
        <w:rPr>
          <w:rFonts w:ascii="Times New Roman" w:hAnsi="Times New Roman"/>
          <w:sz w:val="24"/>
          <w:szCs w:val="24"/>
          <w:lang w:val="it-IT"/>
        </w:rPr>
        <w:t>să frecventeze şedintele de consiliere psihologică, la nevoie.</w:t>
      </w:r>
    </w:p>
    <w:p w:rsidR="00F721B1" w:rsidRPr="005B6697" w:rsidRDefault="00F721B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Familii biologice: </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f</w:t>
      </w:r>
      <w:r w:rsidR="003918EB">
        <w:rPr>
          <w:rFonts w:ascii="Times New Roman" w:hAnsi="Times New Roman"/>
          <w:sz w:val="24"/>
          <w:szCs w:val="24"/>
          <w:lang w:val="it-IT"/>
        </w:rPr>
        <w:t>)</w:t>
      </w:r>
      <w:r w:rsidR="005B6697" w:rsidRPr="005B6697">
        <w:rPr>
          <w:rFonts w:ascii="Times New Roman" w:hAnsi="Times New Roman"/>
          <w:sz w:val="24"/>
          <w:szCs w:val="24"/>
          <w:lang w:val="it-IT"/>
        </w:rPr>
        <w:t>să furnizeze informaţii corecte cu privire la identitate, situaţie familială, socială, medicală şi economică;</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g</w:t>
      </w:r>
      <w:r w:rsidR="003918EB">
        <w:rPr>
          <w:rFonts w:ascii="Times New Roman" w:hAnsi="Times New Roman"/>
          <w:sz w:val="24"/>
          <w:szCs w:val="24"/>
          <w:lang w:val="it-IT"/>
        </w:rPr>
        <w:t>)</w:t>
      </w:r>
      <w:r w:rsidR="005B6697" w:rsidRPr="005B6697">
        <w:rPr>
          <w:rFonts w:ascii="Times New Roman" w:hAnsi="Times New Roman"/>
          <w:sz w:val="24"/>
          <w:szCs w:val="24"/>
          <w:lang w:val="it-IT"/>
        </w:rPr>
        <w:t>să respecte programul de vizitare a copiilor;</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h</w:t>
      </w:r>
      <w:r w:rsidR="003918EB">
        <w:rPr>
          <w:rFonts w:ascii="Times New Roman" w:hAnsi="Times New Roman"/>
          <w:sz w:val="24"/>
          <w:szCs w:val="24"/>
          <w:lang w:val="it-IT"/>
        </w:rPr>
        <w:t>)</w:t>
      </w:r>
      <w:r w:rsidR="005B6697" w:rsidRPr="005B6697">
        <w:rPr>
          <w:rFonts w:ascii="Times New Roman" w:hAnsi="Times New Roman"/>
          <w:sz w:val="24"/>
          <w:szCs w:val="24"/>
          <w:lang w:val="it-IT"/>
        </w:rPr>
        <w:t>sa mentină legătura constant cu proprii copii;</w:t>
      </w:r>
    </w:p>
    <w:p w:rsidR="003918EB"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i</w:t>
      </w:r>
      <w:r w:rsidR="003918EB">
        <w:rPr>
          <w:rFonts w:ascii="Times New Roman" w:hAnsi="Times New Roman"/>
          <w:sz w:val="24"/>
          <w:szCs w:val="24"/>
          <w:lang w:val="it-IT"/>
        </w:rPr>
        <w:t>)</w:t>
      </w:r>
      <w:r w:rsidR="005B6697" w:rsidRPr="005B6697">
        <w:rPr>
          <w:rFonts w:ascii="Times New Roman" w:hAnsi="Times New Roman"/>
          <w:sz w:val="24"/>
          <w:szCs w:val="24"/>
          <w:lang w:val="it-IT"/>
        </w:rPr>
        <w:t>să facă toate demersurile pentru reintegrarea copiilor in pro</w:t>
      </w:r>
      <w:r w:rsidR="003918EB">
        <w:rPr>
          <w:rFonts w:ascii="Times New Roman" w:hAnsi="Times New Roman"/>
          <w:sz w:val="24"/>
          <w:szCs w:val="24"/>
          <w:lang w:val="it-IT"/>
        </w:rPr>
        <w:t>pria familie.</w:t>
      </w:r>
    </w:p>
    <w:p w:rsidR="00F721B1" w:rsidRDefault="00F721B1"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Rude/persoane/familii de plasament: </w:t>
      </w:r>
    </w:p>
    <w:p w:rsidR="005B6697" w:rsidRPr="005B6697" w:rsidRDefault="003918EB"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a)</w:t>
      </w:r>
      <w:r w:rsidR="005B6697" w:rsidRPr="005B6697">
        <w:rPr>
          <w:rFonts w:ascii="Times New Roman" w:hAnsi="Times New Roman"/>
          <w:sz w:val="24"/>
          <w:szCs w:val="24"/>
          <w:lang w:val="it-IT"/>
        </w:rPr>
        <w:t>să asigure cresterea ingrijirea si educarea copiilor in vederea unei dezvoltari armonioase fizice, psihice, intelectuale si afective a acestora;</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j</w:t>
      </w:r>
      <w:r w:rsidR="003918EB">
        <w:rPr>
          <w:rFonts w:ascii="Times New Roman" w:hAnsi="Times New Roman"/>
          <w:sz w:val="24"/>
          <w:szCs w:val="24"/>
          <w:lang w:val="it-IT"/>
        </w:rPr>
        <w:t>)</w:t>
      </w:r>
      <w:r w:rsidR="005B6697" w:rsidRPr="005B6697">
        <w:rPr>
          <w:rFonts w:ascii="Times New Roman" w:hAnsi="Times New Roman"/>
          <w:sz w:val="24"/>
          <w:szCs w:val="24"/>
          <w:lang w:val="it-IT"/>
        </w:rPr>
        <w:t>să asigure integrarea copiilor in familia sa, aplicandu-le in tratament egal cu al celorlalti membrii ai familiei;</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k)</w:t>
      </w:r>
      <w:r w:rsidR="003918EB">
        <w:rPr>
          <w:rFonts w:ascii="Times New Roman" w:hAnsi="Times New Roman"/>
          <w:sz w:val="24"/>
          <w:szCs w:val="24"/>
          <w:lang w:val="it-IT"/>
        </w:rPr>
        <w:t xml:space="preserve">să asigure integrarea </w:t>
      </w:r>
      <w:r w:rsidR="005B6697" w:rsidRPr="005B6697">
        <w:rPr>
          <w:rFonts w:ascii="Times New Roman" w:hAnsi="Times New Roman"/>
          <w:sz w:val="24"/>
          <w:szCs w:val="24"/>
          <w:lang w:val="it-IT"/>
        </w:rPr>
        <w:t>copiilor in viata sociala;</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l)să contribuie la pregat</w:t>
      </w:r>
      <w:r w:rsidR="005B6697" w:rsidRPr="005B6697">
        <w:rPr>
          <w:rFonts w:ascii="Times New Roman" w:hAnsi="Times New Roman"/>
          <w:sz w:val="24"/>
          <w:szCs w:val="24"/>
          <w:lang w:val="it-IT"/>
        </w:rPr>
        <w:t>irea reintegrarii copiilor in familia naturală sau la integrarea acestora in familia adopţia, dupa caz;</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m)</w:t>
      </w:r>
      <w:r w:rsidR="005B6697" w:rsidRPr="005B6697">
        <w:rPr>
          <w:rFonts w:ascii="Times New Roman" w:hAnsi="Times New Roman"/>
          <w:sz w:val="24"/>
          <w:szCs w:val="24"/>
          <w:lang w:val="it-IT"/>
        </w:rPr>
        <w:t>să permită specialistilor Directiei generale de asi</w:t>
      </w:r>
      <w:r>
        <w:rPr>
          <w:rFonts w:ascii="Times New Roman" w:hAnsi="Times New Roman"/>
          <w:sz w:val="24"/>
          <w:szCs w:val="24"/>
          <w:lang w:val="it-IT"/>
        </w:rPr>
        <w:t>s</w:t>
      </w:r>
      <w:r w:rsidR="005B6697" w:rsidRPr="005B6697">
        <w:rPr>
          <w:rFonts w:ascii="Times New Roman" w:hAnsi="Times New Roman"/>
          <w:sz w:val="24"/>
          <w:szCs w:val="24"/>
          <w:lang w:val="it-IT"/>
        </w:rPr>
        <w:t>tentă socială si protectia copilului supravegherea familiei si evaluarea evolutiei copiilor;</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n)</w:t>
      </w:r>
      <w:r w:rsidR="005B6697" w:rsidRPr="005B6697">
        <w:rPr>
          <w:rFonts w:ascii="Times New Roman" w:hAnsi="Times New Roman"/>
          <w:sz w:val="24"/>
          <w:szCs w:val="24"/>
          <w:lang w:val="it-IT"/>
        </w:rPr>
        <w:t>sa păstreze confidentialitatea informatiilor ce le primeste cu privire la copii;</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o)</w:t>
      </w:r>
      <w:r w:rsidR="005B6697" w:rsidRPr="005B6697">
        <w:rPr>
          <w:rFonts w:ascii="Times New Roman" w:hAnsi="Times New Roman"/>
          <w:sz w:val="24"/>
          <w:szCs w:val="24"/>
          <w:lang w:val="it-IT"/>
        </w:rPr>
        <w:t>să informeze, de îndată, managerul de caz/re</w:t>
      </w:r>
      <w:r>
        <w:rPr>
          <w:rFonts w:ascii="Times New Roman" w:hAnsi="Times New Roman"/>
          <w:sz w:val="24"/>
          <w:szCs w:val="24"/>
          <w:lang w:val="it-IT"/>
        </w:rPr>
        <w:t>sponsabilul de caz cu priv</w:t>
      </w:r>
      <w:r w:rsidR="005B6697" w:rsidRPr="005B6697">
        <w:rPr>
          <w:rFonts w:ascii="Times New Roman" w:hAnsi="Times New Roman"/>
          <w:sz w:val="24"/>
          <w:szCs w:val="24"/>
          <w:lang w:val="it-IT"/>
        </w:rPr>
        <w:t>ire la orice schimbare în familie care ar putea sa influenteze situaţia copilului aflat in plasament;</w:t>
      </w:r>
    </w:p>
    <w:p w:rsidR="005B6697" w:rsidRP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p)</w:t>
      </w:r>
      <w:r w:rsidR="005B6697" w:rsidRPr="005B6697">
        <w:rPr>
          <w:rFonts w:ascii="Times New Roman" w:hAnsi="Times New Roman"/>
          <w:sz w:val="24"/>
          <w:szCs w:val="24"/>
          <w:lang w:val="it-IT"/>
        </w:rPr>
        <w:t>să participe la grupuri de suport, actiuni organizare de serviciu;</w:t>
      </w:r>
    </w:p>
    <w:p w:rsidR="005B6697"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r)</w:t>
      </w:r>
      <w:r w:rsidR="005B6697" w:rsidRPr="005B6697">
        <w:rPr>
          <w:rFonts w:ascii="Times New Roman" w:hAnsi="Times New Roman"/>
          <w:sz w:val="24"/>
          <w:szCs w:val="24"/>
          <w:lang w:val="it-IT"/>
        </w:rPr>
        <w:t>să gestioneze doar in beneficiul copiilor alocaţia de plasament, prezentând documente în acest sens.</w:t>
      </w:r>
    </w:p>
    <w:p w:rsidR="009F7F86" w:rsidRDefault="009F7F86" w:rsidP="005B6697">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s</w:t>
      </w:r>
      <w:r w:rsidRPr="009F7F86">
        <w:rPr>
          <w:rFonts w:ascii="Times New Roman" w:hAnsi="Times New Roman"/>
          <w:sz w:val="24"/>
          <w:szCs w:val="24"/>
          <w:lang w:val="it-IT"/>
        </w:rPr>
        <w:t>) sa respecte prevederile prezentului regulament;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42" w:name="do|ax1^1|ar6|al5|lia"/>
      <w:bookmarkEnd w:id="42"/>
      <w:r w:rsidRPr="00682901">
        <w:rPr>
          <w:rFonts w:ascii="Times New Roman" w:hAnsi="Times New Roman"/>
          <w:b/>
          <w:bCs/>
          <w:sz w:val="24"/>
          <w:szCs w:val="24"/>
          <w:lang w:val="it-IT"/>
        </w:rPr>
        <w:t>Art. 7:</w:t>
      </w:r>
      <w:r w:rsidRPr="00682901">
        <w:rPr>
          <w:rFonts w:ascii="Times New Roman" w:hAnsi="Times New Roman"/>
          <w:sz w:val="24"/>
          <w:szCs w:val="24"/>
          <w:lang w:val="it-IT"/>
        </w:rPr>
        <w:t xml:space="preserve"> </w:t>
      </w:r>
      <w:r w:rsidRPr="00682901">
        <w:rPr>
          <w:rFonts w:ascii="Times New Roman" w:hAnsi="Times New Roman"/>
          <w:b/>
          <w:bCs/>
          <w:sz w:val="24"/>
          <w:szCs w:val="24"/>
          <w:lang w:val="it-IT"/>
        </w:rPr>
        <w:t>Activităţi şi funcţii</w:t>
      </w:r>
    </w:p>
    <w:p w:rsidR="002F55B5" w:rsidRPr="00682901" w:rsidRDefault="002F55B5" w:rsidP="00393513">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(1)</w:t>
      </w:r>
      <w:bookmarkStart w:id="43" w:name="do|ax1^1|ar7|al1|pa1"/>
      <w:bookmarkEnd w:id="43"/>
      <w:r w:rsidRPr="00682901">
        <w:rPr>
          <w:rFonts w:ascii="Times New Roman" w:hAnsi="Times New Roman"/>
          <w:b/>
          <w:bCs/>
          <w:sz w:val="24"/>
          <w:szCs w:val="24"/>
          <w:lang w:val="it-IT"/>
        </w:rPr>
        <w:t xml:space="preserve"> </w:t>
      </w:r>
      <w:r w:rsidRPr="00682901">
        <w:rPr>
          <w:rFonts w:ascii="Times New Roman" w:hAnsi="Times New Roman"/>
          <w:sz w:val="24"/>
          <w:szCs w:val="24"/>
          <w:lang w:val="it-IT"/>
        </w:rPr>
        <w:t>Principalele funcţiile ale serviciului social</w:t>
      </w:r>
      <w:r w:rsidR="00BE325E" w:rsidRPr="00BE325E">
        <w:t xml:space="preserve"> </w:t>
      </w:r>
      <w:r w:rsidR="00BE325E" w:rsidRPr="00BE325E">
        <w:rPr>
          <w:rFonts w:ascii="Times New Roman" w:hAnsi="Times New Roman"/>
          <w:sz w:val="24"/>
          <w:szCs w:val="24"/>
          <w:lang w:val="it-IT"/>
        </w:rPr>
        <w:t>la domiciliu  ,,Servicii pentru copilul aflat in plasament la rude/persoana/familie ” din</w:t>
      </w:r>
      <w:r w:rsidR="00BE325E">
        <w:rPr>
          <w:rFonts w:ascii="Times New Roman" w:hAnsi="Times New Roman"/>
          <w:sz w:val="24"/>
          <w:szCs w:val="24"/>
          <w:lang w:val="it-IT"/>
        </w:rPr>
        <w:t xml:space="preserve"> cadrul</w:t>
      </w:r>
      <w:r w:rsidRPr="00682901">
        <w:rPr>
          <w:rFonts w:ascii="Times New Roman" w:hAnsi="Times New Roman"/>
          <w:sz w:val="24"/>
          <w:szCs w:val="24"/>
          <w:lang w:val="it-IT"/>
        </w:rPr>
        <w:t xml:space="preserve"> </w:t>
      </w:r>
      <w:r w:rsidR="00BC7865" w:rsidRPr="00BC7865">
        <w:rPr>
          <w:rFonts w:ascii="Times New Roman" w:hAnsi="Times New Roman"/>
          <w:bCs/>
          <w:i/>
          <w:sz w:val="24"/>
          <w:szCs w:val="24"/>
          <w:lang w:val="it-IT"/>
        </w:rPr>
        <w:t>Serviciului Management de Caz pentru Alternative de Tip Familial</w:t>
      </w:r>
      <w:r w:rsidR="00BC412B" w:rsidRPr="00BC412B">
        <w:t xml:space="preserve"> </w:t>
      </w:r>
      <w:r w:rsidR="00BC412B">
        <w:t xml:space="preserve">- </w:t>
      </w:r>
      <w:r w:rsidR="00BC412B" w:rsidRPr="00BC412B">
        <w:rPr>
          <w:rFonts w:ascii="Times New Roman" w:hAnsi="Times New Roman"/>
          <w:bCs/>
          <w:i/>
          <w:sz w:val="24"/>
          <w:szCs w:val="24"/>
          <w:lang w:val="it-IT"/>
        </w:rPr>
        <w:t>Compartiment Management de Caz pentru Copii aflati in Plasament Familial</w:t>
      </w:r>
      <w:r w:rsidR="00BC7865" w:rsidRPr="00BC7865">
        <w:rPr>
          <w:rFonts w:ascii="Times New Roman" w:hAnsi="Times New Roman"/>
          <w:bCs/>
          <w:i/>
          <w:sz w:val="24"/>
          <w:szCs w:val="24"/>
          <w:lang w:val="it-IT"/>
        </w:rPr>
        <w:t xml:space="preserve"> </w:t>
      </w:r>
      <w:r w:rsidRPr="00682901">
        <w:rPr>
          <w:rFonts w:ascii="Times New Roman" w:hAnsi="Times New Roman"/>
          <w:sz w:val="24"/>
          <w:szCs w:val="24"/>
          <w:lang w:val="it-IT"/>
        </w:rPr>
        <w:t>sunt urmatoarele:</w:t>
      </w:r>
    </w:p>
    <w:p w:rsidR="005E4BC7" w:rsidRDefault="002F55B5" w:rsidP="005E4BC7">
      <w:pPr>
        <w:shd w:val="clear" w:color="auto" w:fill="FFFFFF"/>
        <w:spacing w:after="0" w:line="240" w:lineRule="auto"/>
        <w:jc w:val="both"/>
        <w:rPr>
          <w:rFonts w:ascii="Times New Roman" w:hAnsi="Times New Roman"/>
          <w:i/>
          <w:sz w:val="24"/>
          <w:szCs w:val="24"/>
          <w:lang w:val="pt-BR"/>
        </w:rPr>
      </w:pPr>
      <w:r w:rsidRPr="00682901">
        <w:rPr>
          <w:rFonts w:ascii="Times New Roman" w:hAnsi="Times New Roman"/>
          <w:b/>
          <w:bCs/>
          <w:sz w:val="24"/>
          <w:szCs w:val="24"/>
          <w:lang w:val="pt-BR"/>
        </w:rPr>
        <w:t xml:space="preserve">a) </w:t>
      </w:r>
      <w:r w:rsidRPr="00682901">
        <w:rPr>
          <w:rFonts w:ascii="Times New Roman" w:hAnsi="Times New Roman"/>
          <w:i/>
          <w:sz w:val="24"/>
          <w:szCs w:val="24"/>
          <w:lang w:val="pt-BR"/>
        </w:rPr>
        <w:t>de furnizare a serviciilor sociale de interes public local, prin asigurarea următoarele activităţi:</w:t>
      </w:r>
    </w:p>
    <w:p w:rsidR="005E4BC7" w:rsidRPr="005E4BC7" w:rsidRDefault="005E4BC7" w:rsidP="005E4BC7">
      <w:pPr>
        <w:shd w:val="clear" w:color="auto" w:fill="FFFFFF"/>
        <w:spacing w:after="0" w:line="240" w:lineRule="auto"/>
        <w:jc w:val="both"/>
        <w:rPr>
          <w:rFonts w:ascii="Times New Roman" w:hAnsi="Times New Roman"/>
          <w:i/>
          <w:sz w:val="24"/>
          <w:szCs w:val="24"/>
          <w:lang w:val="pt-BR"/>
        </w:rPr>
      </w:pPr>
      <w:r>
        <w:rPr>
          <w:rFonts w:ascii="Times New Roman" w:hAnsi="Times New Roman"/>
          <w:sz w:val="24"/>
          <w:szCs w:val="24"/>
          <w:lang w:val="pt-BR"/>
        </w:rPr>
        <w:t>1.</w:t>
      </w:r>
      <w:r w:rsidRPr="005E4BC7">
        <w:rPr>
          <w:rFonts w:ascii="Times New Roman" w:hAnsi="Times New Roman"/>
          <w:sz w:val="24"/>
          <w:szCs w:val="24"/>
          <w:lang w:val="pt-BR"/>
        </w:rPr>
        <w:t xml:space="preserve"> preia sesizările privind instituirea unor masuri de protectie pentru copii la </w:t>
      </w:r>
      <w:r w:rsidR="00BC412B">
        <w:rPr>
          <w:rFonts w:ascii="Times New Roman" w:hAnsi="Times New Roman"/>
          <w:sz w:val="24"/>
          <w:szCs w:val="24"/>
          <w:lang w:val="pt-BR"/>
        </w:rPr>
        <w:t>persoana/</w:t>
      </w:r>
      <w:r w:rsidRPr="005E4BC7">
        <w:rPr>
          <w:rFonts w:ascii="Times New Roman" w:hAnsi="Times New Roman"/>
          <w:sz w:val="24"/>
          <w:szCs w:val="24"/>
          <w:lang w:val="pt-BR"/>
        </w:rPr>
        <w:t>familii/rude;</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2.</w:t>
      </w:r>
      <w:r w:rsidRPr="005E4BC7">
        <w:rPr>
          <w:rFonts w:ascii="Times New Roman" w:hAnsi="Times New Roman"/>
          <w:sz w:val="24"/>
          <w:szCs w:val="24"/>
          <w:lang w:val="pt-BR"/>
        </w:rPr>
        <w:t>evaluarea capacităţii solicitanţilor de a oferi condiţii optime copiilor pe care îi primesc în plasament astfel încât să le fie satisfăcute nevoile;</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3.</w:t>
      </w:r>
      <w:r w:rsidRPr="005E4BC7">
        <w:rPr>
          <w:rFonts w:ascii="Times New Roman" w:hAnsi="Times New Roman"/>
          <w:sz w:val="24"/>
          <w:szCs w:val="24"/>
          <w:lang w:val="pt-BR"/>
        </w:rPr>
        <w:t>evaluarea nevoilor copilului care necesită măsura de protectie;</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4.</w:t>
      </w:r>
      <w:r w:rsidRPr="005E4BC7">
        <w:rPr>
          <w:rFonts w:ascii="Times New Roman" w:hAnsi="Times New Roman"/>
          <w:sz w:val="24"/>
          <w:szCs w:val="24"/>
          <w:lang w:val="pt-BR"/>
        </w:rPr>
        <w:t>întocmeşte Plan de Interventie Personalizat si reevaluează periodic planurile individualizate de protecţie pentru copiii cărora li s-a stabilit măsura de protectie specială la rude/familii;</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5.s</w:t>
      </w:r>
      <w:r w:rsidRPr="005E4BC7">
        <w:rPr>
          <w:rFonts w:ascii="Times New Roman" w:hAnsi="Times New Roman"/>
          <w:sz w:val="24"/>
          <w:szCs w:val="24"/>
          <w:lang w:val="pt-BR"/>
        </w:rPr>
        <w:t>e asigură ca pentru toţi copiii aflaţi în plasament există contacte cu familia/reprezentanti legali;</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6.</w:t>
      </w:r>
      <w:r w:rsidRPr="005E4BC7">
        <w:rPr>
          <w:rFonts w:ascii="Times New Roman" w:hAnsi="Times New Roman"/>
          <w:sz w:val="24"/>
          <w:szCs w:val="24"/>
          <w:lang w:val="pt-BR"/>
        </w:rPr>
        <w:t xml:space="preserve"> ascultă, consemnează opinia copilului ţinând cont de vârsta lui;</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7.</w:t>
      </w:r>
      <w:r w:rsidRPr="005E4BC7">
        <w:rPr>
          <w:rFonts w:ascii="Times New Roman" w:hAnsi="Times New Roman"/>
          <w:sz w:val="24"/>
          <w:szCs w:val="24"/>
          <w:lang w:val="pt-BR"/>
        </w:rPr>
        <w:t xml:space="preserve"> monitorizează şi înregistrează evoluţia copilului folosind instrumente de lucru standardizate;</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8.</w:t>
      </w:r>
      <w:r w:rsidRPr="005E4BC7">
        <w:rPr>
          <w:rFonts w:ascii="Times New Roman" w:hAnsi="Times New Roman"/>
          <w:sz w:val="24"/>
          <w:szCs w:val="24"/>
          <w:lang w:val="pt-BR"/>
        </w:rPr>
        <w:t xml:space="preserve"> transmite rapoarte de monitorizare trimestriale spre Agenţia Judeţeană de Plăţi şi Inspecţie Socială</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9.</w:t>
      </w:r>
      <w:r w:rsidRPr="005E4BC7">
        <w:rPr>
          <w:rFonts w:ascii="Times New Roman" w:hAnsi="Times New Roman"/>
          <w:sz w:val="24"/>
          <w:szCs w:val="24"/>
          <w:lang w:val="pt-BR"/>
        </w:rPr>
        <w:t xml:space="preserve"> informează persoanele cu privire la măsura de plasament inclusiv cu referire la actele necesare;</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10.</w:t>
      </w:r>
      <w:r w:rsidRPr="005E4BC7">
        <w:rPr>
          <w:rFonts w:ascii="Times New Roman" w:hAnsi="Times New Roman"/>
          <w:sz w:val="24"/>
          <w:szCs w:val="24"/>
          <w:lang w:val="pt-BR"/>
        </w:rPr>
        <w:t xml:space="preserve"> reevaluează periodic împrejurările care au stat la baza stabilirii unor masuri de protectie de tip familial si face propuneri privind mentinerea/ modificarea sau revocarea măsurii;</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11.</w:t>
      </w:r>
      <w:r w:rsidRPr="005E4BC7">
        <w:rPr>
          <w:rFonts w:ascii="Times New Roman" w:hAnsi="Times New Roman"/>
          <w:sz w:val="24"/>
          <w:szCs w:val="24"/>
          <w:lang w:val="pt-BR"/>
        </w:rPr>
        <w:t xml:space="preserve"> ţine evidenta copiilor faţă de care au fost stabilite măsuri de protecţie la rude</w:t>
      </w:r>
      <w:r w:rsidR="00F721B1">
        <w:rPr>
          <w:rFonts w:ascii="Times New Roman" w:hAnsi="Times New Roman"/>
          <w:sz w:val="24"/>
          <w:szCs w:val="24"/>
          <w:lang w:val="pt-BR"/>
        </w:rPr>
        <w:t>/persoane/</w:t>
      </w:r>
      <w:r w:rsidRPr="005E4BC7">
        <w:rPr>
          <w:rFonts w:ascii="Times New Roman" w:hAnsi="Times New Roman"/>
          <w:sz w:val="24"/>
          <w:szCs w:val="24"/>
          <w:lang w:val="pt-BR"/>
        </w:rPr>
        <w:t>/familii;</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12.</w:t>
      </w:r>
      <w:r w:rsidRPr="005E4BC7">
        <w:rPr>
          <w:rFonts w:ascii="Times New Roman" w:hAnsi="Times New Roman"/>
          <w:sz w:val="24"/>
          <w:szCs w:val="24"/>
          <w:lang w:val="pt-BR"/>
        </w:rPr>
        <w:t xml:space="preserve"> asigură aplicarea metodei managementului de caz;</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13.</w:t>
      </w:r>
      <w:r w:rsidRPr="005E4BC7">
        <w:rPr>
          <w:rFonts w:ascii="Times New Roman" w:hAnsi="Times New Roman"/>
          <w:sz w:val="24"/>
          <w:szCs w:val="24"/>
          <w:lang w:val="pt-BR"/>
        </w:rPr>
        <w:t xml:space="preserve"> evaluează psihologic copiii si solicitanţii întocmind rapoarte în acest sens</w:t>
      </w:r>
      <w:r>
        <w:rPr>
          <w:rFonts w:ascii="Times New Roman" w:hAnsi="Times New Roman"/>
          <w:sz w:val="24"/>
          <w:szCs w:val="24"/>
          <w:lang w:val="pt-BR"/>
        </w:rPr>
        <w:t xml:space="preserve"> si asigura</w:t>
      </w:r>
      <w:r w:rsidRPr="005E4BC7">
        <w:t xml:space="preserve"> </w:t>
      </w:r>
      <w:r w:rsidRPr="005E4BC7">
        <w:rPr>
          <w:rFonts w:ascii="Times New Roman" w:hAnsi="Times New Roman"/>
          <w:sz w:val="24"/>
          <w:szCs w:val="24"/>
          <w:lang w:val="pt-BR"/>
        </w:rPr>
        <w:t>consiliere psihosocială şi suport emoţional;</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14.</w:t>
      </w:r>
      <w:r w:rsidRPr="005E4BC7">
        <w:rPr>
          <w:rFonts w:ascii="Times New Roman" w:hAnsi="Times New Roman"/>
          <w:sz w:val="24"/>
          <w:szCs w:val="24"/>
          <w:lang w:val="pt-BR"/>
        </w:rPr>
        <w:t xml:space="preserve"> oferă servicii de consiliere psihologică copiilor, rudelor la nevoie;</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15.</w:t>
      </w:r>
      <w:r w:rsidRPr="005E4BC7">
        <w:rPr>
          <w:rFonts w:ascii="Times New Roman" w:hAnsi="Times New Roman"/>
          <w:sz w:val="24"/>
          <w:szCs w:val="24"/>
          <w:lang w:val="pt-BR"/>
        </w:rPr>
        <w:t xml:space="preserve"> evaluează posibilitatea reintegrării în familie a copilului;</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16.</w:t>
      </w:r>
      <w:r w:rsidRPr="005E4BC7">
        <w:rPr>
          <w:rFonts w:ascii="Times New Roman" w:hAnsi="Times New Roman"/>
          <w:sz w:val="24"/>
          <w:szCs w:val="24"/>
          <w:lang w:val="pt-BR"/>
        </w:rPr>
        <w:t xml:space="preserve"> asigură monitorizarea copiilor reintegraţi în familia biologică;</w:t>
      </w:r>
    </w:p>
    <w:p w:rsidR="005E4BC7" w:rsidRPr="005E4BC7" w:rsidRDefault="005E4BC7" w:rsidP="005E4BC7">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17.</w:t>
      </w:r>
      <w:r w:rsidRPr="005E4BC7">
        <w:rPr>
          <w:rFonts w:ascii="Times New Roman" w:hAnsi="Times New Roman"/>
          <w:sz w:val="24"/>
          <w:szCs w:val="24"/>
          <w:lang w:val="pt-BR"/>
        </w:rPr>
        <w:t>oferă asistenţă şi servicii de specialitate beneficiarilor copii/rude/ familii naturale                        pe toata durata măsurii de protectie.</w:t>
      </w:r>
    </w:p>
    <w:p w:rsidR="002F55B5" w:rsidRDefault="005E4BC7" w:rsidP="00686487">
      <w:pPr>
        <w:shd w:val="clear" w:color="auto" w:fill="FFFFFF"/>
        <w:spacing w:after="0" w:line="240" w:lineRule="auto"/>
        <w:jc w:val="both"/>
        <w:rPr>
          <w:rFonts w:ascii="Times New Roman" w:hAnsi="Times New Roman"/>
          <w:sz w:val="24"/>
          <w:szCs w:val="24"/>
          <w:lang w:val="it-IT"/>
        </w:rPr>
      </w:pPr>
      <w:bookmarkStart w:id="44" w:name="do|ax1^1|ar7|al1|lia|pt1"/>
      <w:bookmarkEnd w:id="44"/>
      <w:r>
        <w:rPr>
          <w:rFonts w:ascii="Times New Roman" w:hAnsi="Times New Roman"/>
          <w:sz w:val="24"/>
          <w:szCs w:val="24"/>
          <w:lang w:val="it-IT"/>
        </w:rPr>
        <w:t>18</w:t>
      </w:r>
      <w:r w:rsidR="002F55B5" w:rsidRPr="006271A5">
        <w:rPr>
          <w:rFonts w:ascii="Times New Roman" w:hAnsi="Times New Roman"/>
          <w:sz w:val="24"/>
          <w:szCs w:val="24"/>
          <w:lang w:val="it-IT"/>
        </w:rPr>
        <w:t xml:space="preserve">. </w:t>
      </w:r>
      <w:bookmarkStart w:id="45" w:name="do|ax1^1|ar7|al1|lia|pt4"/>
      <w:bookmarkEnd w:id="45"/>
      <w:r w:rsidR="002F55B5" w:rsidRPr="00743542">
        <w:rPr>
          <w:rFonts w:ascii="Times New Roman" w:hAnsi="Times New Roman"/>
          <w:sz w:val="24"/>
          <w:szCs w:val="24"/>
          <w:lang w:val="it-IT"/>
        </w:rPr>
        <w:t>educaţie non-formală şi informală;</w:t>
      </w:r>
    </w:p>
    <w:p w:rsidR="002F55B5" w:rsidRPr="00682901" w:rsidRDefault="005E4BC7" w:rsidP="00686487">
      <w:pPr>
        <w:shd w:val="clear" w:color="auto" w:fill="FFFFFF"/>
        <w:spacing w:after="0" w:line="240" w:lineRule="auto"/>
        <w:jc w:val="both"/>
        <w:rPr>
          <w:rFonts w:ascii="Times New Roman" w:hAnsi="Times New Roman"/>
          <w:sz w:val="24"/>
          <w:szCs w:val="24"/>
          <w:lang w:val="pt-BR"/>
        </w:rPr>
      </w:pPr>
      <w:r>
        <w:rPr>
          <w:rFonts w:ascii="Times New Roman" w:hAnsi="Times New Roman"/>
          <w:bCs/>
          <w:sz w:val="24"/>
          <w:szCs w:val="24"/>
          <w:lang w:val="pt-BR"/>
        </w:rPr>
        <w:t>19.</w:t>
      </w:r>
      <w:r w:rsidR="002F55B5" w:rsidRPr="00682901">
        <w:rPr>
          <w:rFonts w:ascii="Times New Roman" w:hAnsi="Times New Roman"/>
          <w:sz w:val="24"/>
          <w:szCs w:val="24"/>
          <w:lang w:val="pt-BR"/>
        </w:rPr>
        <w:t>dezvoltarea abilităţilor de viaţă independentă;</w:t>
      </w:r>
    </w:p>
    <w:p w:rsidR="002F55B5" w:rsidRPr="00682901" w:rsidRDefault="002F55B5" w:rsidP="00686487">
      <w:pPr>
        <w:shd w:val="clear" w:color="auto" w:fill="FFFFFF"/>
        <w:spacing w:after="0" w:line="240" w:lineRule="auto"/>
        <w:jc w:val="both"/>
        <w:rPr>
          <w:rFonts w:ascii="Times New Roman" w:hAnsi="Times New Roman"/>
          <w:i/>
          <w:sz w:val="24"/>
          <w:szCs w:val="24"/>
          <w:lang w:val="pt-BR"/>
        </w:rPr>
      </w:pPr>
      <w:bookmarkStart w:id="46" w:name="do|ax1^1|ar7|al1|lia|pt5"/>
      <w:bookmarkEnd w:id="46"/>
      <w:r w:rsidRPr="00682901">
        <w:rPr>
          <w:rFonts w:ascii="Times New Roman" w:hAnsi="Times New Roman"/>
          <w:b/>
          <w:bCs/>
          <w:sz w:val="24"/>
          <w:szCs w:val="24"/>
          <w:lang w:val="pt-BR"/>
        </w:rPr>
        <w:t xml:space="preserve">b) </w:t>
      </w:r>
      <w:r w:rsidRPr="00682901">
        <w:rPr>
          <w:rFonts w:ascii="Times New Roman" w:hAnsi="Times New Roman"/>
          <w:i/>
          <w:sz w:val="24"/>
          <w:szCs w:val="24"/>
          <w:lang w:val="pt-BR"/>
        </w:rPr>
        <w:t>de informare a beneficiarilor, potenţialilor beneficiari, autorităţilor publice şi publicului larg despre domeniul său de activitate, prin asigurarea următoarelor activităţi:</w:t>
      </w:r>
    </w:p>
    <w:p w:rsidR="002F55B5" w:rsidRPr="00682901" w:rsidRDefault="002F55B5" w:rsidP="0020722A">
      <w:pPr>
        <w:shd w:val="clear" w:color="auto" w:fill="FFFFFF"/>
        <w:spacing w:after="0" w:line="240" w:lineRule="auto"/>
        <w:jc w:val="both"/>
        <w:rPr>
          <w:rFonts w:ascii="Times New Roman" w:hAnsi="Times New Roman"/>
          <w:bCs/>
          <w:sz w:val="24"/>
          <w:szCs w:val="24"/>
          <w:lang w:val="ro-RO"/>
        </w:rPr>
      </w:pPr>
      <w:bookmarkStart w:id="47" w:name="do|ax1^1|ar7|al1|lib|pt1"/>
      <w:bookmarkEnd w:id="47"/>
      <w:r w:rsidRPr="00682901">
        <w:rPr>
          <w:rFonts w:ascii="Times New Roman" w:hAnsi="Times New Roman"/>
          <w:bCs/>
          <w:sz w:val="24"/>
          <w:szCs w:val="24"/>
          <w:lang w:val="ro-RO"/>
        </w:rPr>
        <w:t xml:space="preserve">1. </w:t>
      </w:r>
      <w:r w:rsidR="005E4BC7">
        <w:rPr>
          <w:rFonts w:ascii="Times New Roman" w:hAnsi="Times New Roman"/>
          <w:bCs/>
          <w:sz w:val="24"/>
          <w:szCs w:val="24"/>
          <w:lang w:val="ro-RO"/>
        </w:rPr>
        <w:t xml:space="preserve">elaborarea si </w:t>
      </w:r>
      <w:r w:rsidRPr="00682901">
        <w:rPr>
          <w:rFonts w:ascii="Times New Roman" w:hAnsi="Times New Roman"/>
          <w:bCs/>
          <w:sz w:val="24"/>
          <w:szCs w:val="24"/>
          <w:lang w:val="ro-RO"/>
        </w:rPr>
        <w:t xml:space="preserve">distribuirea de materiale informative ȋn care sunt prezentate serviciile sociale; </w:t>
      </w:r>
    </w:p>
    <w:p w:rsidR="002F55B5" w:rsidRPr="00682901" w:rsidRDefault="002F55B5" w:rsidP="0020722A">
      <w:pPr>
        <w:shd w:val="clear" w:color="auto" w:fill="FFFFFF"/>
        <w:spacing w:after="0" w:line="240" w:lineRule="auto"/>
        <w:jc w:val="both"/>
        <w:rPr>
          <w:rFonts w:ascii="Times New Roman" w:hAnsi="Times New Roman"/>
          <w:bCs/>
          <w:sz w:val="24"/>
          <w:szCs w:val="24"/>
          <w:lang w:val="ro-RO"/>
        </w:rPr>
      </w:pPr>
      <w:r w:rsidRPr="00682901">
        <w:rPr>
          <w:rFonts w:ascii="Times New Roman" w:hAnsi="Times New Roman"/>
          <w:bCs/>
          <w:sz w:val="24"/>
          <w:szCs w:val="24"/>
          <w:lang w:val="it-IT"/>
        </w:rPr>
        <w:t>2</w:t>
      </w:r>
      <w:bookmarkStart w:id="48" w:name="do|ax1^1|ar7|al1|lib|pt3"/>
      <w:bookmarkEnd w:id="48"/>
      <w:r w:rsidRPr="00682901">
        <w:rPr>
          <w:rFonts w:ascii="Times New Roman" w:hAnsi="Times New Roman"/>
          <w:bCs/>
          <w:sz w:val="24"/>
          <w:szCs w:val="24"/>
          <w:lang w:val="it-IT"/>
        </w:rPr>
        <w:t>.</w:t>
      </w:r>
      <w:r w:rsidRPr="00682901">
        <w:rPr>
          <w:rFonts w:ascii="Times New Roman" w:hAnsi="Times New Roman"/>
          <w:bCs/>
          <w:sz w:val="24"/>
          <w:szCs w:val="24"/>
          <w:lang w:val="ro-RO"/>
        </w:rPr>
        <w:t xml:space="preserve"> organizarea de evenimente la care invită membri ai comunităţii: autorităţi, profesori, colegi ai copiilor, ş.a.;</w:t>
      </w:r>
    </w:p>
    <w:p w:rsidR="002F55B5" w:rsidRPr="00682901" w:rsidRDefault="002F55B5" w:rsidP="0020722A">
      <w:pPr>
        <w:shd w:val="clear" w:color="auto" w:fill="FFFFFF"/>
        <w:spacing w:after="0" w:line="240" w:lineRule="auto"/>
        <w:jc w:val="both"/>
        <w:rPr>
          <w:rFonts w:ascii="Times New Roman" w:hAnsi="Times New Roman"/>
          <w:bCs/>
          <w:sz w:val="24"/>
          <w:szCs w:val="24"/>
          <w:lang w:val="ro-RO"/>
        </w:rPr>
      </w:pPr>
      <w:r w:rsidRPr="00682901">
        <w:rPr>
          <w:rFonts w:ascii="Times New Roman" w:hAnsi="Times New Roman"/>
          <w:bCs/>
          <w:sz w:val="24"/>
          <w:szCs w:val="24"/>
          <w:lang w:val="ro-RO"/>
        </w:rPr>
        <w:t>3. participarea la evenimentele sociale din comunitate cu expozitii de lucrări ale beneficiarilor;</w:t>
      </w:r>
    </w:p>
    <w:p w:rsidR="002F55B5" w:rsidRPr="00682901" w:rsidRDefault="002F55B5" w:rsidP="0020722A">
      <w:pPr>
        <w:shd w:val="clear" w:color="auto" w:fill="FFFFFF"/>
        <w:spacing w:after="0" w:line="240" w:lineRule="auto"/>
        <w:jc w:val="both"/>
        <w:rPr>
          <w:rFonts w:ascii="Times New Roman" w:hAnsi="Times New Roman"/>
          <w:b/>
          <w:bCs/>
          <w:sz w:val="24"/>
          <w:szCs w:val="24"/>
          <w:lang w:val="pt-BR"/>
        </w:rPr>
      </w:pPr>
      <w:bookmarkStart w:id="49" w:name="do|ax1^1|ar7|al1|lib|pt4"/>
      <w:bookmarkEnd w:id="49"/>
      <w:r w:rsidRPr="00682901">
        <w:rPr>
          <w:rFonts w:ascii="Times New Roman" w:hAnsi="Times New Roman"/>
          <w:bCs/>
          <w:sz w:val="24"/>
          <w:szCs w:val="24"/>
          <w:lang w:val="pt-BR"/>
        </w:rPr>
        <w:t>4. elaborarea de rapoarte de activitate;</w:t>
      </w:r>
    </w:p>
    <w:p w:rsidR="002F55B5" w:rsidRDefault="002F55B5" w:rsidP="00686487">
      <w:pPr>
        <w:shd w:val="clear" w:color="auto" w:fill="FFFFFF"/>
        <w:spacing w:after="0" w:line="240" w:lineRule="auto"/>
        <w:jc w:val="both"/>
        <w:rPr>
          <w:rFonts w:ascii="Times New Roman" w:hAnsi="Times New Roman"/>
          <w:i/>
          <w:sz w:val="24"/>
          <w:szCs w:val="24"/>
          <w:lang w:val="pt-BR"/>
        </w:rPr>
      </w:pPr>
      <w:r w:rsidRPr="00682901">
        <w:rPr>
          <w:rFonts w:ascii="Times New Roman" w:hAnsi="Times New Roman"/>
          <w:b/>
          <w:bCs/>
          <w:sz w:val="24"/>
          <w:szCs w:val="24"/>
          <w:lang w:val="pt-BR"/>
        </w:rPr>
        <w:t xml:space="preserve">c) </w:t>
      </w:r>
      <w:r w:rsidRPr="00682901">
        <w:rPr>
          <w:rFonts w:ascii="Times New Roman" w:hAnsi="Times New Roman"/>
          <w:i/>
          <w:sz w:val="24"/>
          <w:szCs w:val="24"/>
          <w:lang w:val="pt-BR"/>
        </w:rPr>
        <w:t>de promovare a drepturilor beneficiarilor şi a unei imagini pozitive a acestora, de promovare a drepturilor omului în general, precum şi de prevenire a situaţiilor de dificultate în care pot intra categoriile vulnerabile care fac parte din categoria de persoane beneficiare, potrivit scopului acestuia, prin asigurarea următoarelor activităţi:</w:t>
      </w:r>
    </w:p>
    <w:p w:rsidR="00BC7865"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1.participarea si </w:t>
      </w:r>
      <w:r w:rsidRPr="00BC7865">
        <w:rPr>
          <w:rFonts w:ascii="Times New Roman" w:hAnsi="Times New Roman"/>
          <w:sz w:val="24"/>
          <w:szCs w:val="24"/>
          <w:lang w:val="pt-BR"/>
        </w:rPr>
        <w:t>organizarea unor întâlniri cu reprezentantii societătii civile: unităti de învătământ, unităti medicale,</w:t>
      </w:r>
      <w:r>
        <w:rPr>
          <w:rFonts w:ascii="Times New Roman" w:hAnsi="Times New Roman"/>
          <w:sz w:val="24"/>
          <w:szCs w:val="24"/>
          <w:lang w:val="pt-BR"/>
        </w:rPr>
        <w:t xml:space="preserve"> parteneri, sponsori;mass-media</w:t>
      </w:r>
    </w:p>
    <w:p w:rsidR="00BC7865" w:rsidRPr="00BC7865"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2.</w:t>
      </w:r>
      <w:r w:rsidRPr="00BC7865">
        <w:rPr>
          <w:rFonts w:ascii="Times New Roman" w:hAnsi="Times New Roman"/>
          <w:sz w:val="24"/>
          <w:szCs w:val="24"/>
          <w:lang w:val="pt-BR"/>
        </w:rPr>
        <w:t>consilierea părinţilor/reprezentanţilor legali ai beneficiarilor;</w:t>
      </w:r>
    </w:p>
    <w:p w:rsidR="00BC7865" w:rsidRPr="00BC7865"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3.</w:t>
      </w:r>
      <w:r w:rsidRPr="00BC7865">
        <w:rPr>
          <w:rFonts w:ascii="Times New Roman" w:hAnsi="Times New Roman"/>
          <w:sz w:val="24"/>
          <w:szCs w:val="24"/>
          <w:lang w:val="pt-BR"/>
        </w:rPr>
        <w:t xml:space="preserve"> colaborarea cu alte servicii sociale;</w:t>
      </w:r>
    </w:p>
    <w:p w:rsidR="00BC7865" w:rsidRPr="00BC7865"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sz w:val="24"/>
          <w:szCs w:val="24"/>
          <w:lang w:val="pt-BR"/>
        </w:rPr>
        <w:t>4.</w:t>
      </w:r>
      <w:r w:rsidRPr="00BC7865">
        <w:rPr>
          <w:rFonts w:ascii="Times New Roman" w:hAnsi="Times New Roman"/>
          <w:sz w:val="24"/>
          <w:szCs w:val="24"/>
          <w:lang w:val="pt-BR"/>
        </w:rPr>
        <w:t>colaborarea cu organizaţii non-guvernamentale în vederea acordării si diversificării serviciilor pentru protecţia copilului;</w:t>
      </w:r>
    </w:p>
    <w:p w:rsidR="002F55B5" w:rsidRPr="00682901" w:rsidRDefault="00BC7865" w:rsidP="002E0542">
      <w:pPr>
        <w:shd w:val="clear" w:color="auto" w:fill="FFFFFF"/>
        <w:spacing w:after="0" w:line="240" w:lineRule="auto"/>
        <w:jc w:val="both"/>
        <w:rPr>
          <w:rFonts w:ascii="Times New Roman" w:hAnsi="Times New Roman"/>
          <w:bCs/>
          <w:sz w:val="24"/>
          <w:szCs w:val="24"/>
          <w:lang w:val="it-IT"/>
        </w:rPr>
      </w:pPr>
      <w:bookmarkStart w:id="50" w:name="do|ax1^1|ar7|al1|lic|pt1"/>
      <w:bookmarkStart w:id="51" w:name="do|ax1^1|ar7|al1|lic|pt2"/>
      <w:bookmarkStart w:id="52" w:name="do|ax1^1|ar7|al1|lic|pt3"/>
      <w:bookmarkEnd w:id="50"/>
      <w:bookmarkEnd w:id="51"/>
      <w:bookmarkEnd w:id="52"/>
      <w:r>
        <w:rPr>
          <w:rFonts w:ascii="Times New Roman" w:hAnsi="Times New Roman"/>
          <w:bCs/>
          <w:sz w:val="24"/>
          <w:szCs w:val="24"/>
          <w:lang w:val="it-IT"/>
        </w:rPr>
        <w:t>5.</w:t>
      </w:r>
      <w:r w:rsidR="002F55B5" w:rsidRPr="00682901">
        <w:rPr>
          <w:rFonts w:ascii="Times New Roman" w:hAnsi="Times New Roman"/>
          <w:bCs/>
          <w:sz w:val="24"/>
          <w:szCs w:val="24"/>
          <w:lang w:val="it-IT"/>
        </w:rPr>
        <w:t xml:space="preserve"> participarea la activităţi recreative, culturale, sportive, religioase, tabere, etc.;</w:t>
      </w:r>
    </w:p>
    <w:p w:rsidR="002F55B5" w:rsidRPr="00682901" w:rsidRDefault="00BC7865" w:rsidP="002E0542">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6.</w:t>
      </w:r>
      <w:r w:rsidR="002F55B5" w:rsidRPr="00682901">
        <w:rPr>
          <w:rFonts w:ascii="Times New Roman" w:hAnsi="Times New Roman"/>
          <w:bCs/>
          <w:sz w:val="24"/>
          <w:szCs w:val="24"/>
          <w:lang w:val="it-IT"/>
        </w:rPr>
        <w:t xml:space="preserve"> acordarea sprijinului şi asistenţei de specialitate ȋn vederea prevenirii situaţiilor care pun ȋn pericol siguranţa beneficiarilor.</w:t>
      </w:r>
    </w:p>
    <w:p w:rsidR="002F55B5" w:rsidRPr="00682901" w:rsidRDefault="002F55B5" w:rsidP="002E0542">
      <w:pPr>
        <w:shd w:val="clear" w:color="auto" w:fill="FFFFFF"/>
        <w:spacing w:after="0" w:line="240" w:lineRule="auto"/>
        <w:jc w:val="both"/>
        <w:rPr>
          <w:rFonts w:ascii="Times New Roman" w:hAnsi="Times New Roman"/>
          <w:sz w:val="24"/>
          <w:szCs w:val="24"/>
          <w:lang w:val="pt-BR"/>
        </w:rPr>
      </w:pPr>
      <w:r w:rsidRPr="00306FC9">
        <w:rPr>
          <w:rFonts w:ascii="Times New Roman" w:hAnsi="Times New Roman"/>
          <w:b/>
          <w:bCs/>
          <w:sz w:val="24"/>
          <w:szCs w:val="24"/>
          <w:lang w:val="it-IT"/>
        </w:rPr>
        <w:t xml:space="preserve"> </w:t>
      </w:r>
      <w:r w:rsidRPr="00682901">
        <w:rPr>
          <w:rFonts w:ascii="Times New Roman" w:hAnsi="Times New Roman"/>
          <w:b/>
          <w:bCs/>
          <w:sz w:val="24"/>
          <w:szCs w:val="24"/>
          <w:lang w:val="pt-BR"/>
        </w:rPr>
        <w:t>d)</w:t>
      </w:r>
      <w:r w:rsidRPr="00682901">
        <w:rPr>
          <w:rFonts w:ascii="Times New Roman" w:hAnsi="Times New Roman"/>
          <w:bCs/>
          <w:sz w:val="24"/>
          <w:szCs w:val="24"/>
          <w:lang w:val="pt-BR"/>
        </w:rPr>
        <w:t xml:space="preserve"> </w:t>
      </w:r>
      <w:r w:rsidRPr="00682901">
        <w:rPr>
          <w:rFonts w:ascii="Times New Roman" w:hAnsi="Times New Roman"/>
          <w:i/>
          <w:sz w:val="24"/>
          <w:szCs w:val="24"/>
          <w:lang w:val="pt-BR"/>
        </w:rPr>
        <w:t>de asigurare a calităţii serviciilor sociale prin realizarea următoarelor activităţi</w:t>
      </w:r>
      <w:r w:rsidRPr="00682901">
        <w:rPr>
          <w:rFonts w:ascii="Times New Roman" w:hAnsi="Times New Roman"/>
          <w:sz w:val="24"/>
          <w:szCs w:val="24"/>
          <w:lang w:val="pt-BR"/>
        </w:rPr>
        <w:t>:</w:t>
      </w:r>
    </w:p>
    <w:p w:rsidR="002F55B5" w:rsidRPr="00306FC9" w:rsidRDefault="002F55B5" w:rsidP="00686487">
      <w:pPr>
        <w:shd w:val="clear" w:color="auto" w:fill="FFFFFF"/>
        <w:spacing w:after="0" w:line="240" w:lineRule="auto"/>
        <w:jc w:val="both"/>
        <w:rPr>
          <w:rFonts w:ascii="Times New Roman" w:hAnsi="Times New Roman"/>
          <w:sz w:val="24"/>
          <w:szCs w:val="24"/>
          <w:lang w:val="pt-BR"/>
        </w:rPr>
      </w:pPr>
      <w:bookmarkStart w:id="53" w:name="do|ax1^1|ar7|al1|lid|pt1"/>
      <w:bookmarkEnd w:id="53"/>
      <w:r w:rsidRPr="00306FC9">
        <w:rPr>
          <w:rFonts w:ascii="Times New Roman" w:hAnsi="Times New Roman"/>
          <w:bCs/>
          <w:sz w:val="24"/>
          <w:szCs w:val="24"/>
          <w:lang w:val="pt-BR"/>
        </w:rPr>
        <w:t xml:space="preserve">1. </w:t>
      </w:r>
      <w:r w:rsidRPr="00306FC9">
        <w:rPr>
          <w:rFonts w:ascii="Times New Roman" w:hAnsi="Times New Roman"/>
          <w:sz w:val="24"/>
          <w:szCs w:val="24"/>
          <w:lang w:val="pt-BR"/>
        </w:rPr>
        <w:t>elaborarea instrumentelor standardizate utilizate în procesul de acordare a serviciilor;</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54" w:name="do|ax1^1|ar7|al1|lid|pt2"/>
      <w:bookmarkEnd w:id="54"/>
      <w:r w:rsidRPr="00306FC9">
        <w:rPr>
          <w:rFonts w:ascii="Times New Roman" w:hAnsi="Times New Roman"/>
          <w:bCs/>
          <w:sz w:val="24"/>
          <w:szCs w:val="24"/>
          <w:lang w:val="pt-BR"/>
        </w:rPr>
        <w:t xml:space="preserve">2. </w:t>
      </w:r>
      <w:r w:rsidRPr="00306FC9">
        <w:rPr>
          <w:rFonts w:ascii="Times New Roman" w:hAnsi="Times New Roman"/>
          <w:sz w:val="24"/>
          <w:szCs w:val="24"/>
          <w:lang w:val="pt-BR"/>
        </w:rPr>
        <w:t>realizarea de evaluări periodic</w:t>
      </w:r>
      <w:r w:rsidRPr="00682901">
        <w:rPr>
          <w:rFonts w:ascii="Times New Roman" w:hAnsi="Times New Roman"/>
          <w:sz w:val="24"/>
          <w:szCs w:val="24"/>
          <w:lang w:val="pt-BR"/>
        </w:rPr>
        <w:t>e a calităţii serviciilor prestate;</w:t>
      </w:r>
    </w:p>
    <w:p w:rsidR="00BC7865" w:rsidRPr="00BC7865" w:rsidRDefault="002F55B5" w:rsidP="00BC7865">
      <w:pPr>
        <w:shd w:val="clear" w:color="auto" w:fill="FFFFFF"/>
        <w:spacing w:after="0" w:line="240" w:lineRule="auto"/>
        <w:jc w:val="both"/>
        <w:rPr>
          <w:rFonts w:ascii="Times New Roman" w:hAnsi="Times New Roman"/>
          <w:bCs/>
          <w:sz w:val="24"/>
          <w:szCs w:val="24"/>
          <w:lang w:val="pt-BR"/>
        </w:rPr>
      </w:pPr>
      <w:bookmarkStart w:id="55" w:name="do|ax1^1|ar7|al1|lid|pt3"/>
      <w:bookmarkEnd w:id="55"/>
      <w:r w:rsidRPr="00682901">
        <w:rPr>
          <w:rFonts w:ascii="Times New Roman" w:hAnsi="Times New Roman"/>
          <w:bCs/>
          <w:sz w:val="24"/>
          <w:szCs w:val="24"/>
          <w:lang w:val="pt-BR"/>
        </w:rPr>
        <w:t>3.</w:t>
      </w:r>
      <w:r w:rsidR="00BC7865" w:rsidRPr="00BC7865">
        <w:t xml:space="preserve"> </w:t>
      </w:r>
      <w:r w:rsidR="00BC7865" w:rsidRPr="00BC7865">
        <w:rPr>
          <w:rFonts w:ascii="Times New Roman" w:hAnsi="Times New Roman"/>
          <w:bCs/>
          <w:sz w:val="24"/>
          <w:szCs w:val="24"/>
          <w:lang w:val="pt-BR"/>
        </w:rPr>
        <w:t>participarea personalului la cursuri de perfecţionare profesională continuă;</w:t>
      </w:r>
    </w:p>
    <w:p w:rsidR="002F55B5" w:rsidRPr="00682901" w:rsidRDefault="00BC7865" w:rsidP="00BC7865">
      <w:pPr>
        <w:shd w:val="clear" w:color="auto" w:fill="FFFFFF"/>
        <w:spacing w:after="0" w:line="240" w:lineRule="auto"/>
        <w:jc w:val="both"/>
        <w:rPr>
          <w:rFonts w:ascii="Times New Roman" w:hAnsi="Times New Roman"/>
          <w:sz w:val="24"/>
          <w:szCs w:val="24"/>
          <w:lang w:val="pt-BR"/>
        </w:rPr>
      </w:pPr>
      <w:r>
        <w:rPr>
          <w:rFonts w:ascii="Times New Roman" w:hAnsi="Times New Roman"/>
          <w:bCs/>
          <w:sz w:val="24"/>
          <w:szCs w:val="24"/>
          <w:lang w:val="pt-BR"/>
        </w:rPr>
        <w:t xml:space="preserve"> 4.</w:t>
      </w:r>
      <w:r w:rsidRPr="00BC7865">
        <w:rPr>
          <w:rFonts w:ascii="Times New Roman" w:hAnsi="Times New Roman"/>
          <w:bCs/>
          <w:sz w:val="24"/>
          <w:szCs w:val="24"/>
          <w:lang w:val="pt-BR"/>
        </w:rPr>
        <w:t xml:space="preserve"> implemetarea standardelor managementului de caz si a legislaţiei in vigoare</w:t>
      </w:r>
      <w:r w:rsidR="002F55B5" w:rsidRPr="00682901">
        <w:rPr>
          <w:rFonts w:ascii="Times New Roman" w:hAnsi="Times New Roman"/>
          <w:bCs/>
          <w:sz w:val="24"/>
          <w:szCs w:val="24"/>
          <w:lang w:val="pt-BR"/>
        </w:rPr>
        <w:t>;</w:t>
      </w:r>
    </w:p>
    <w:p w:rsidR="002F55B5" w:rsidRPr="00682901" w:rsidRDefault="002F55B5" w:rsidP="00686487">
      <w:pPr>
        <w:shd w:val="clear" w:color="auto" w:fill="FFFFFF"/>
        <w:spacing w:after="0" w:line="240" w:lineRule="auto"/>
        <w:jc w:val="both"/>
        <w:rPr>
          <w:rFonts w:ascii="Times New Roman" w:hAnsi="Times New Roman"/>
          <w:i/>
          <w:sz w:val="24"/>
          <w:szCs w:val="24"/>
          <w:lang w:val="pt-BR"/>
        </w:rPr>
      </w:pPr>
      <w:bookmarkStart w:id="56" w:name="do|ax1^1|ar7|al1|lid|pt4"/>
      <w:bookmarkEnd w:id="56"/>
      <w:r w:rsidRPr="00682901">
        <w:rPr>
          <w:rFonts w:ascii="Times New Roman" w:hAnsi="Times New Roman"/>
          <w:b/>
          <w:bCs/>
          <w:sz w:val="24"/>
          <w:szCs w:val="24"/>
          <w:lang w:val="pt-BR"/>
        </w:rPr>
        <w:t xml:space="preserve">e) </w:t>
      </w:r>
      <w:r w:rsidRPr="00682901">
        <w:rPr>
          <w:rFonts w:ascii="Times New Roman" w:hAnsi="Times New Roman"/>
          <w:i/>
          <w:sz w:val="24"/>
          <w:szCs w:val="24"/>
          <w:lang w:val="pt-BR"/>
        </w:rPr>
        <w:t>de administrare a resurselor financiare, materiale şi umane ale centrului prin realizarea următoarelor activităţi: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sz w:val="24"/>
          <w:szCs w:val="24"/>
          <w:lang w:val="pt-BR"/>
        </w:rPr>
        <w:t>1. coordonarea resurselor umane ȋn vederea desfăşurării activităţii;</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57" w:name="do|ax1^1|ar7|al1|lie|pt1"/>
      <w:bookmarkEnd w:id="57"/>
      <w:r w:rsidRPr="00682901">
        <w:rPr>
          <w:rFonts w:ascii="Times New Roman" w:hAnsi="Times New Roman"/>
          <w:bCs/>
          <w:sz w:val="24"/>
          <w:szCs w:val="24"/>
          <w:lang w:val="it-IT"/>
        </w:rPr>
        <w:t xml:space="preserve">2. </w:t>
      </w:r>
      <w:r w:rsidRPr="00682901">
        <w:rPr>
          <w:rFonts w:ascii="Times New Roman" w:hAnsi="Times New Roman"/>
          <w:sz w:val="24"/>
          <w:szCs w:val="24"/>
          <w:lang w:val="it-IT"/>
        </w:rPr>
        <w:t>utilizarea cu responsabilitate a resurselor financiare şi materiale;</w:t>
      </w:r>
    </w:p>
    <w:p w:rsidR="00BC7865" w:rsidRPr="00BC7865" w:rsidRDefault="002F55B5" w:rsidP="00BC7865">
      <w:pPr>
        <w:shd w:val="clear" w:color="auto" w:fill="FFFFFF"/>
        <w:spacing w:after="0" w:line="240" w:lineRule="auto"/>
        <w:jc w:val="both"/>
        <w:rPr>
          <w:rFonts w:ascii="Times New Roman" w:hAnsi="Times New Roman"/>
          <w:bCs/>
          <w:sz w:val="24"/>
          <w:szCs w:val="24"/>
          <w:lang w:val="it-IT"/>
        </w:rPr>
      </w:pPr>
      <w:bookmarkStart w:id="58" w:name="do|ax1^1|ar7|al1|lie|pt2"/>
      <w:bookmarkEnd w:id="58"/>
      <w:r w:rsidRPr="00682901">
        <w:rPr>
          <w:rFonts w:ascii="Times New Roman" w:hAnsi="Times New Roman"/>
          <w:bCs/>
          <w:sz w:val="24"/>
          <w:szCs w:val="24"/>
          <w:lang w:val="it-IT"/>
        </w:rPr>
        <w:t>3.</w:t>
      </w:r>
      <w:r w:rsidR="00BC7865" w:rsidRPr="00BC7865">
        <w:rPr>
          <w:rFonts w:ascii="Times New Roman" w:hAnsi="Times New Roman"/>
          <w:bCs/>
          <w:sz w:val="24"/>
          <w:szCs w:val="24"/>
          <w:lang w:val="it-IT"/>
        </w:rPr>
        <w:t>propuneri privind necesarul  de resurse umane;</w:t>
      </w:r>
    </w:p>
    <w:p w:rsidR="00BC7865" w:rsidRPr="00BC7865" w:rsidRDefault="00BC7865" w:rsidP="00BC7865">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4.</w:t>
      </w:r>
      <w:r w:rsidRPr="00BC7865">
        <w:rPr>
          <w:rFonts w:ascii="Times New Roman" w:hAnsi="Times New Roman"/>
          <w:bCs/>
          <w:sz w:val="24"/>
          <w:szCs w:val="24"/>
          <w:lang w:val="it-IT"/>
        </w:rPr>
        <w:t xml:space="preserve">elaborarea şi actualizarea fişei postului; </w:t>
      </w:r>
    </w:p>
    <w:p w:rsidR="00BC7865" w:rsidRPr="00BC7865" w:rsidRDefault="00BC7865" w:rsidP="00BC7865">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5.</w:t>
      </w:r>
      <w:r w:rsidRPr="00BC7865">
        <w:rPr>
          <w:rFonts w:ascii="Times New Roman" w:hAnsi="Times New Roman"/>
          <w:bCs/>
          <w:sz w:val="24"/>
          <w:szCs w:val="24"/>
          <w:lang w:val="it-IT"/>
        </w:rPr>
        <w:t xml:space="preserve">evaluarea periodică a performaţelor profesionale individuale a personalului;           </w:t>
      </w:r>
    </w:p>
    <w:p w:rsidR="00BC7865" w:rsidRPr="00BC7865" w:rsidRDefault="00BC7865" w:rsidP="00BC7865">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6.</w:t>
      </w:r>
      <w:r w:rsidRPr="00BC7865">
        <w:rPr>
          <w:rFonts w:ascii="Times New Roman" w:hAnsi="Times New Roman"/>
          <w:bCs/>
          <w:sz w:val="24"/>
          <w:szCs w:val="24"/>
          <w:lang w:val="it-IT"/>
        </w:rPr>
        <w:t xml:space="preserve"> propuneri privind perfecţionarea /formarea profesională a  personalului;</w:t>
      </w:r>
    </w:p>
    <w:p w:rsidR="002F55B5" w:rsidRPr="00682901" w:rsidRDefault="00BC7865" w:rsidP="00BC7865">
      <w:pPr>
        <w:shd w:val="clear" w:color="auto" w:fill="FFFFFF"/>
        <w:spacing w:after="0" w:line="240" w:lineRule="auto"/>
        <w:jc w:val="both"/>
        <w:rPr>
          <w:rFonts w:ascii="Times New Roman" w:hAnsi="Times New Roman"/>
          <w:bCs/>
          <w:sz w:val="24"/>
          <w:szCs w:val="24"/>
          <w:lang w:val="it-IT"/>
        </w:rPr>
      </w:pPr>
      <w:r>
        <w:rPr>
          <w:rFonts w:ascii="Times New Roman" w:hAnsi="Times New Roman"/>
          <w:bCs/>
          <w:sz w:val="24"/>
          <w:szCs w:val="24"/>
          <w:lang w:val="it-IT"/>
        </w:rPr>
        <w:t>7.</w:t>
      </w:r>
      <w:r w:rsidRPr="00BC7865">
        <w:rPr>
          <w:rFonts w:ascii="Times New Roman" w:hAnsi="Times New Roman"/>
          <w:bCs/>
          <w:sz w:val="24"/>
          <w:szCs w:val="24"/>
          <w:lang w:val="it-IT"/>
        </w:rPr>
        <w:t xml:space="preserve"> întocmirea necesarului de consumabile şi achiziţii materiale</w:t>
      </w:r>
      <w:r w:rsidR="002F55B5" w:rsidRPr="00682901">
        <w:rPr>
          <w:rFonts w:ascii="Times New Roman" w:hAnsi="Times New Roman"/>
          <w:bCs/>
          <w:sz w:val="24"/>
          <w:szCs w:val="24"/>
          <w:lang w:val="it-IT"/>
        </w:rPr>
        <w:t>.</w:t>
      </w:r>
    </w:p>
    <w:p w:rsidR="002F55B5" w:rsidRPr="00682901" w:rsidRDefault="002F55B5" w:rsidP="00686487">
      <w:pPr>
        <w:shd w:val="clear" w:color="auto" w:fill="FFFFFF"/>
        <w:spacing w:after="0" w:line="240" w:lineRule="auto"/>
        <w:jc w:val="both"/>
        <w:rPr>
          <w:rFonts w:ascii="Times New Roman" w:hAnsi="Times New Roman"/>
          <w:bCs/>
          <w:sz w:val="24"/>
          <w:szCs w:val="24"/>
          <w:lang w:val="it-IT"/>
        </w:rPr>
      </w:pPr>
    </w:p>
    <w:p w:rsidR="002F55B5" w:rsidRPr="00682901" w:rsidRDefault="002F55B5" w:rsidP="003C001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Art. 8:</w:t>
      </w:r>
      <w:r w:rsidRPr="00682901">
        <w:rPr>
          <w:rFonts w:ascii="Times New Roman" w:hAnsi="Times New Roman"/>
          <w:sz w:val="24"/>
          <w:szCs w:val="24"/>
          <w:lang w:val="it-IT"/>
        </w:rPr>
        <w:t xml:space="preserve"> </w:t>
      </w:r>
      <w:r w:rsidRPr="00682901">
        <w:rPr>
          <w:rFonts w:ascii="Times New Roman" w:hAnsi="Times New Roman"/>
          <w:b/>
          <w:bCs/>
          <w:sz w:val="24"/>
          <w:szCs w:val="24"/>
          <w:lang w:val="it-IT"/>
        </w:rPr>
        <w:t>Structura organizatorică, numărul de posturi şi categoriile de personal</w:t>
      </w:r>
    </w:p>
    <w:p w:rsidR="000B333A" w:rsidRDefault="000B333A" w:rsidP="000B333A">
      <w:pPr>
        <w:pStyle w:val="ListParagraph"/>
        <w:numPr>
          <w:ilvl w:val="0"/>
          <w:numId w:val="41"/>
        </w:num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Functiile prevazute in s</w:t>
      </w:r>
      <w:r w:rsidRPr="000B333A">
        <w:rPr>
          <w:rFonts w:ascii="Times New Roman" w:hAnsi="Times New Roman"/>
          <w:sz w:val="24"/>
          <w:szCs w:val="24"/>
          <w:lang w:val="it-IT"/>
        </w:rPr>
        <w:t>erviciul social de ingrijire la domiciliu  ,,Servicii pentru copilul aflat in plasament la rude/persoana/familie ” din cadrul Serviciului Management de Caz pentru Alternative de Tip Familial - Compartiment Management de Caz pentru Copii aflati in Plasament Familial</w:t>
      </w:r>
      <w:r>
        <w:rPr>
          <w:rFonts w:ascii="Times New Roman" w:hAnsi="Times New Roman"/>
          <w:sz w:val="24"/>
          <w:szCs w:val="24"/>
          <w:lang w:val="it-IT"/>
        </w:rPr>
        <w:t xml:space="preserve">, sunt functii publice, consilieri, cu atributii de asistent social si psiholog. </w:t>
      </w:r>
    </w:p>
    <w:p w:rsidR="00BC7865" w:rsidRDefault="002F55B5" w:rsidP="000B333A">
      <w:pPr>
        <w:pStyle w:val="ListParagraph"/>
        <w:shd w:val="clear" w:color="auto" w:fill="FFFFFF"/>
        <w:spacing w:after="0" w:line="240" w:lineRule="auto"/>
        <w:ind w:left="360"/>
        <w:jc w:val="both"/>
        <w:rPr>
          <w:rFonts w:ascii="Times New Roman" w:hAnsi="Times New Roman"/>
          <w:sz w:val="24"/>
          <w:szCs w:val="24"/>
          <w:lang w:val="it-IT"/>
        </w:rPr>
      </w:pPr>
      <w:r w:rsidRPr="00BC7865">
        <w:rPr>
          <w:rFonts w:ascii="Times New Roman" w:hAnsi="Times New Roman"/>
          <w:sz w:val="24"/>
          <w:szCs w:val="24"/>
          <w:lang w:val="it-IT"/>
        </w:rPr>
        <w:t>Serviciul social</w:t>
      </w:r>
      <w:r w:rsidR="00BE325E" w:rsidRPr="00BE325E">
        <w:t xml:space="preserve"> </w:t>
      </w:r>
      <w:r w:rsidR="00BE325E" w:rsidRPr="00BE325E">
        <w:rPr>
          <w:rFonts w:ascii="Times New Roman" w:hAnsi="Times New Roman"/>
        </w:rPr>
        <w:t xml:space="preserve">de </w:t>
      </w:r>
      <w:proofErr w:type="spellStart"/>
      <w:r w:rsidR="00203704">
        <w:rPr>
          <w:rFonts w:ascii="Times New Roman" w:hAnsi="Times New Roman"/>
        </w:rPr>
        <w:t>î</w:t>
      </w:r>
      <w:r w:rsidR="00BE325E" w:rsidRPr="00BE325E">
        <w:rPr>
          <w:rFonts w:ascii="Times New Roman" w:hAnsi="Times New Roman"/>
        </w:rPr>
        <w:t>ngrijire</w:t>
      </w:r>
      <w:proofErr w:type="spellEnd"/>
      <w:r w:rsidR="00BE325E" w:rsidRPr="00BE325E">
        <w:rPr>
          <w:rFonts w:ascii="Times New Roman" w:hAnsi="Times New Roman"/>
        </w:rPr>
        <w:t xml:space="preserve"> </w:t>
      </w:r>
      <w:r w:rsidR="00BE325E" w:rsidRPr="00BE325E">
        <w:rPr>
          <w:rFonts w:ascii="Times New Roman" w:hAnsi="Times New Roman"/>
          <w:sz w:val="24"/>
          <w:szCs w:val="24"/>
          <w:lang w:val="it-IT"/>
        </w:rPr>
        <w:t>la domiciliu  ,,Servicii pentru copilul aflat in plasament la rude/persoana/familie ” din</w:t>
      </w:r>
      <w:r w:rsidRPr="00BC7865">
        <w:rPr>
          <w:rFonts w:ascii="Times New Roman" w:hAnsi="Times New Roman"/>
          <w:sz w:val="24"/>
          <w:szCs w:val="24"/>
          <w:lang w:val="it-IT"/>
        </w:rPr>
        <w:t xml:space="preserve"> </w:t>
      </w:r>
      <w:r w:rsidR="00BE325E">
        <w:rPr>
          <w:rFonts w:ascii="Times New Roman" w:hAnsi="Times New Roman"/>
          <w:sz w:val="24"/>
          <w:szCs w:val="24"/>
          <w:lang w:val="it-IT"/>
        </w:rPr>
        <w:t xml:space="preserve">cadrul </w:t>
      </w:r>
      <w:r w:rsidR="00BC7865" w:rsidRPr="00BC7865">
        <w:rPr>
          <w:rFonts w:ascii="Times New Roman" w:hAnsi="Times New Roman"/>
          <w:sz w:val="24"/>
          <w:szCs w:val="24"/>
          <w:lang w:val="it-IT"/>
        </w:rPr>
        <w:t>Serviciului Management de Caz pentru Alternative de Tip Familial</w:t>
      </w:r>
      <w:r w:rsidR="00BE325E">
        <w:rPr>
          <w:rFonts w:ascii="Times New Roman" w:hAnsi="Times New Roman"/>
          <w:sz w:val="24"/>
          <w:szCs w:val="24"/>
          <w:lang w:val="it-IT"/>
        </w:rPr>
        <w:t xml:space="preserve"> - </w:t>
      </w:r>
      <w:r w:rsidR="0065791A" w:rsidRPr="0065791A">
        <w:rPr>
          <w:rFonts w:ascii="Times New Roman" w:hAnsi="Times New Roman"/>
          <w:sz w:val="24"/>
          <w:szCs w:val="24"/>
          <w:lang w:val="it-IT"/>
        </w:rPr>
        <w:t xml:space="preserve">Compartiment Management de Caz pentru Copii aflati in Plasament Familial </w:t>
      </w:r>
      <w:r w:rsidR="00BC7865" w:rsidRPr="00BC7865">
        <w:rPr>
          <w:rFonts w:ascii="Times New Roman" w:hAnsi="Times New Roman"/>
          <w:sz w:val="24"/>
          <w:szCs w:val="24"/>
          <w:lang w:val="it-IT"/>
        </w:rPr>
        <w:t xml:space="preserve"> </w:t>
      </w:r>
      <w:r w:rsidRPr="00BC7865">
        <w:rPr>
          <w:rFonts w:ascii="Times New Roman" w:hAnsi="Times New Roman"/>
          <w:sz w:val="24"/>
          <w:szCs w:val="24"/>
          <w:lang w:val="it-IT"/>
        </w:rPr>
        <w:t xml:space="preserve">face parte din structura organizatorică </w:t>
      </w:r>
      <w:r w:rsidR="00BC7865" w:rsidRPr="00BC7865">
        <w:rPr>
          <w:rFonts w:ascii="Times New Roman" w:hAnsi="Times New Roman"/>
          <w:sz w:val="24"/>
          <w:szCs w:val="24"/>
          <w:lang w:val="it-IT"/>
        </w:rPr>
        <w:t xml:space="preserve">a Directiei Generale de Asistenta Social si Protectia Copilului Maramures </w:t>
      </w:r>
      <w:r w:rsidRPr="00BC7865">
        <w:rPr>
          <w:rFonts w:ascii="Times New Roman" w:hAnsi="Times New Roman"/>
          <w:sz w:val="24"/>
          <w:szCs w:val="24"/>
          <w:lang w:val="ro-RO"/>
        </w:rPr>
        <w:t xml:space="preserve">şi are </w:t>
      </w:r>
      <w:r w:rsidR="005173D4">
        <w:rPr>
          <w:rFonts w:ascii="Times New Roman" w:hAnsi="Times New Roman"/>
          <w:sz w:val="24"/>
          <w:szCs w:val="24"/>
          <w:lang w:val="it-IT"/>
        </w:rPr>
        <w:t xml:space="preserve">prevăzut </w:t>
      </w:r>
      <w:r w:rsidR="00BA09D1">
        <w:rPr>
          <w:rFonts w:ascii="Times New Roman" w:hAnsi="Times New Roman"/>
          <w:sz w:val="24"/>
          <w:szCs w:val="24"/>
          <w:lang w:val="it-IT"/>
        </w:rPr>
        <w:t xml:space="preserve">un numar de </w:t>
      </w:r>
      <w:r w:rsidR="0065791A">
        <w:rPr>
          <w:rFonts w:ascii="Times New Roman" w:hAnsi="Times New Roman"/>
          <w:sz w:val="24"/>
          <w:szCs w:val="24"/>
          <w:lang w:val="it-IT"/>
        </w:rPr>
        <w:t>11</w:t>
      </w:r>
      <w:r w:rsidR="005173D4">
        <w:rPr>
          <w:rFonts w:ascii="Times New Roman" w:hAnsi="Times New Roman"/>
          <w:sz w:val="24"/>
          <w:szCs w:val="24"/>
          <w:lang w:val="it-IT"/>
        </w:rPr>
        <w:t xml:space="preserve"> de posturi , dar functioneaza cu un numar de </w:t>
      </w:r>
      <w:r w:rsidR="00635C69">
        <w:rPr>
          <w:rFonts w:ascii="Times New Roman" w:hAnsi="Times New Roman"/>
          <w:sz w:val="24"/>
          <w:szCs w:val="24"/>
          <w:lang w:val="it-IT"/>
        </w:rPr>
        <w:t>6</w:t>
      </w:r>
      <w:r w:rsidR="00BA09D1">
        <w:rPr>
          <w:rFonts w:ascii="Times New Roman" w:hAnsi="Times New Roman"/>
          <w:sz w:val="24"/>
          <w:szCs w:val="24"/>
          <w:lang w:val="it-IT"/>
        </w:rPr>
        <w:t xml:space="preserve"> persoane, din care : </w:t>
      </w:r>
    </w:p>
    <w:p w:rsidR="00BA09D1" w:rsidRDefault="00BA09D1" w:rsidP="00BA09D1">
      <w:pPr>
        <w:pStyle w:val="ListParagraph"/>
        <w:numPr>
          <w:ilvl w:val="0"/>
          <w:numId w:val="42"/>
        </w:num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personal de conducere : sef serviciu/coordonator serviciu</w:t>
      </w:r>
    </w:p>
    <w:p w:rsidR="00BA09D1" w:rsidRDefault="00BA09D1" w:rsidP="00BA09D1">
      <w:pPr>
        <w:pStyle w:val="ListParagraph"/>
        <w:numPr>
          <w:ilvl w:val="0"/>
          <w:numId w:val="42"/>
        </w:num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personal de specialitate: </w:t>
      </w:r>
    </w:p>
    <w:p w:rsidR="00BA09D1" w:rsidRPr="0065791A" w:rsidRDefault="00BA09D1" w:rsidP="00BA09D1">
      <w:pPr>
        <w:pStyle w:val="ListParagraph"/>
        <w:shd w:val="clear" w:color="auto" w:fill="FFFFFF"/>
        <w:spacing w:after="0" w:line="240" w:lineRule="auto"/>
        <w:ind w:left="780"/>
        <w:jc w:val="both"/>
        <w:rPr>
          <w:rFonts w:ascii="Times New Roman" w:hAnsi="Times New Roman"/>
          <w:sz w:val="24"/>
          <w:szCs w:val="24"/>
          <w:lang w:val="it-IT"/>
        </w:rPr>
      </w:pPr>
      <w:r w:rsidRPr="0065791A">
        <w:rPr>
          <w:rFonts w:ascii="Times New Roman" w:hAnsi="Times New Roman"/>
          <w:sz w:val="24"/>
          <w:szCs w:val="24"/>
          <w:lang w:val="it-IT"/>
        </w:rPr>
        <w:t xml:space="preserve">Compartiment MC pentru Copii </w:t>
      </w:r>
      <w:r w:rsidR="00635C69">
        <w:rPr>
          <w:rFonts w:ascii="Times New Roman" w:hAnsi="Times New Roman"/>
          <w:sz w:val="24"/>
          <w:szCs w:val="24"/>
          <w:lang w:val="it-IT"/>
        </w:rPr>
        <w:t>aflati in plasament familial : 5</w:t>
      </w:r>
      <w:r w:rsidRPr="0065791A">
        <w:rPr>
          <w:rFonts w:ascii="Times New Roman" w:hAnsi="Times New Roman"/>
          <w:sz w:val="24"/>
          <w:szCs w:val="24"/>
          <w:lang w:val="it-IT"/>
        </w:rPr>
        <w:t xml:space="preserve"> </w:t>
      </w:r>
      <w:r w:rsidR="000B333A">
        <w:rPr>
          <w:rFonts w:ascii="Times New Roman" w:hAnsi="Times New Roman"/>
          <w:sz w:val="24"/>
          <w:szCs w:val="24"/>
          <w:lang w:val="it-IT"/>
        </w:rPr>
        <w:t>consilieri (</w:t>
      </w:r>
      <w:r w:rsidRPr="0065791A">
        <w:rPr>
          <w:rFonts w:ascii="Times New Roman" w:hAnsi="Times New Roman"/>
          <w:sz w:val="24"/>
          <w:szCs w:val="24"/>
          <w:lang w:val="it-IT"/>
        </w:rPr>
        <w:t>asistenti sociali</w:t>
      </w:r>
      <w:r w:rsidR="000B333A">
        <w:rPr>
          <w:rFonts w:ascii="Times New Roman" w:hAnsi="Times New Roman"/>
          <w:sz w:val="24"/>
          <w:szCs w:val="24"/>
          <w:lang w:val="it-IT"/>
        </w:rPr>
        <w:t>)</w:t>
      </w:r>
      <w:r w:rsidRPr="0065791A">
        <w:rPr>
          <w:rFonts w:ascii="Times New Roman" w:hAnsi="Times New Roman"/>
          <w:sz w:val="24"/>
          <w:szCs w:val="24"/>
          <w:lang w:val="it-IT"/>
        </w:rPr>
        <w:t xml:space="preserve">, 1 </w:t>
      </w:r>
      <w:r w:rsidR="000B333A">
        <w:rPr>
          <w:rFonts w:ascii="Times New Roman" w:hAnsi="Times New Roman"/>
          <w:sz w:val="24"/>
          <w:szCs w:val="24"/>
          <w:lang w:val="it-IT"/>
        </w:rPr>
        <w:t>consilier (</w:t>
      </w:r>
      <w:r w:rsidRPr="0065791A">
        <w:rPr>
          <w:rFonts w:ascii="Times New Roman" w:hAnsi="Times New Roman"/>
          <w:sz w:val="24"/>
          <w:szCs w:val="24"/>
          <w:lang w:val="it-IT"/>
        </w:rPr>
        <w:t>asistent social</w:t>
      </w:r>
      <w:r w:rsidR="000B333A">
        <w:rPr>
          <w:rFonts w:ascii="Times New Roman" w:hAnsi="Times New Roman"/>
          <w:sz w:val="24"/>
          <w:szCs w:val="24"/>
          <w:lang w:val="it-IT"/>
        </w:rPr>
        <w:t>)</w:t>
      </w:r>
      <w:r w:rsidRPr="0065791A">
        <w:rPr>
          <w:rFonts w:ascii="Times New Roman" w:hAnsi="Times New Roman"/>
          <w:sz w:val="24"/>
          <w:szCs w:val="24"/>
          <w:lang w:val="it-IT"/>
        </w:rPr>
        <w:t xml:space="preserve"> aflat in CIC</w:t>
      </w:r>
    </w:p>
    <w:p w:rsidR="00A373CF" w:rsidRPr="00BC7865" w:rsidRDefault="00A373CF" w:rsidP="00BA09D1">
      <w:pPr>
        <w:pStyle w:val="ListParagraph"/>
        <w:shd w:val="clear" w:color="auto" w:fill="FFFFFF"/>
        <w:spacing w:after="0" w:line="240" w:lineRule="auto"/>
        <w:ind w:left="780"/>
        <w:jc w:val="both"/>
        <w:rPr>
          <w:rFonts w:ascii="Times New Roman" w:hAnsi="Times New Roman"/>
          <w:sz w:val="24"/>
          <w:szCs w:val="24"/>
          <w:lang w:val="it-IT"/>
        </w:rPr>
      </w:pPr>
      <w:r>
        <w:rPr>
          <w:rFonts w:ascii="Times New Roman" w:hAnsi="Times New Roman"/>
          <w:sz w:val="24"/>
          <w:szCs w:val="24"/>
          <w:lang w:val="it-IT"/>
        </w:rPr>
        <w:t>-in cadrul serviciului isi desfasoara activitatea si 3 psihologi , angajati in cadrul altor servicii , dar care au si atributii de evaluare si consiliere a beneficiarilor serviciului</w:t>
      </w:r>
      <w:r w:rsidR="00BC412B">
        <w:rPr>
          <w:rFonts w:ascii="Times New Roman" w:hAnsi="Times New Roman"/>
          <w:sz w:val="24"/>
          <w:szCs w:val="24"/>
          <w:lang w:val="it-IT"/>
        </w:rPr>
        <w:t>, dintre care  1 psiholog desfasoara activitati in cadrul Compartimentului Management de Caz pentru copii aflati in plasament familial.</w:t>
      </w:r>
    </w:p>
    <w:p w:rsidR="002F55B5" w:rsidRPr="00682901" w:rsidRDefault="002F55B5" w:rsidP="00A27154">
      <w:pPr>
        <w:shd w:val="clear" w:color="auto" w:fill="FFFFFF"/>
        <w:spacing w:after="0" w:line="240" w:lineRule="auto"/>
        <w:jc w:val="both"/>
        <w:rPr>
          <w:rFonts w:ascii="Times New Roman" w:hAnsi="Times New Roman"/>
          <w:sz w:val="24"/>
          <w:szCs w:val="24"/>
          <w:lang w:val="pt-BR"/>
        </w:rPr>
      </w:pPr>
      <w:r w:rsidRPr="00682901">
        <w:rPr>
          <w:rFonts w:ascii="Times New Roman" w:hAnsi="Times New Roman"/>
          <w:b/>
          <w:bCs/>
          <w:sz w:val="24"/>
          <w:szCs w:val="24"/>
          <w:lang w:val="pt-BR"/>
        </w:rPr>
        <w:t>(2)</w:t>
      </w:r>
      <w:r>
        <w:rPr>
          <w:rFonts w:ascii="Times New Roman" w:hAnsi="Times New Roman"/>
          <w:b/>
          <w:bCs/>
          <w:sz w:val="24"/>
          <w:szCs w:val="24"/>
          <w:lang w:val="pt-BR"/>
        </w:rPr>
        <w:t xml:space="preserve"> </w:t>
      </w:r>
      <w:r w:rsidRPr="00682901">
        <w:rPr>
          <w:rFonts w:ascii="Times New Roman" w:hAnsi="Times New Roman"/>
          <w:sz w:val="24"/>
          <w:szCs w:val="24"/>
          <w:lang w:val="pt-BR"/>
        </w:rPr>
        <w:t>Rapor</w:t>
      </w:r>
      <w:r>
        <w:rPr>
          <w:rFonts w:ascii="Times New Roman" w:hAnsi="Times New Roman"/>
          <w:sz w:val="24"/>
          <w:szCs w:val="24"/>
          <w:lang w:val="pt-BR"/>
        </w:rPr>
        <w:t xml:space="preserve">tul angajat/beneficiar este de </w:t>
      </w:r>
      <w:r w:rsidR="000F3FBD">
        <w:rPr>
          <w:rFonts w:ascii="Times New Roman" w:hAnsi="Times New Roman"/>
          <w:sz w:val="24"/>
          <w:szCs w:val="24"/>
          <w:lang w:val="pt-BR"/>
        </w:rPr>
        <w:t>1/</w:t>
      </w:r>
      <w:r w:rsidR="00635C69">
        <w:rPr>
          <w:rFonts w:ascii="Times New Roman" w:hAnsi="Times New Roman"/>
          <w:sz w:val="24"/>
          <w:szCs w:val="24"/>
          <w:lang w:val="pt-BR"/>
        </w:rPr>
        <w:t>76.</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Art. 9:</w:t>
      </w:r>
      <w:r w:rsidRPr="00682901">
        <w:rPr>
          <w:rFonts w:ascii="Times New Roman" w:hAnsi="Times New Roman"/>
          <w:sz w:val="24"/>
          <w:szCs w:val="24"/>
          <w:lang w:val="it-IT"/>
        </w:rPr>
        <w:t xml:space="preserve"> </w:t>
      </w:r>
      <w:r w:rsidRPr="00682901">
        <w:rPr>
          <w:rFonts w:ascii="Times New Roman" w:hAnsi="Times New Roman"/>
          <w:b/>
          <w:bCs/>
          <w:sz w:val="24"/>
          <w:szCs w:val="24"/>
          <w:lang w:val="it-IT"/>
        </w:rPr>
        <w:t>Personalul de conducere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 (1)</w:t>
      </w:r>
      <w:bookmarkStart w:id="59" w:name="do|ax1^1|ar9|al1|lia"/>
      <w:bookmarkStart w:id="60" w:name="do|ax1^1|ar9|al1|lib"/>
      <w:bookmarkEnd w:id="59"/>
      <w:bookmarkEnd w:id="60"/>
      <w:r>
        <w:rPr>
          <w:rFonts w:ascii="Times New Roman" w:hAnsi="Times New Roman"/>
          <w:b/>
          <w:bCs/>
          <w:sz w:val="24"/>
          <w:szCs w:val="24"/>
          <w:lang w:val="it-IT"/>
        </w:rPr>
        <w:t xml:space="preserve"> </w:t>
      </w:r>
      <w:r w:rsidRPr="00682901">
        <w:rPr>
          <w:rFonts w:ascii="Times New Roman" w:hAnsi="Times New Roman"/>
          <w:sz w:val="24"/>
          <w:szCs w:val="24"/>
          <w:lang w:val="it-IT"/>
        </w:rPr>
        <w:t>Atribuţiile personalului de conducere sunt:</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61" w:name="do|ax1^1|ar9|al2|lia"/>
      <w:bookmarkEnd w:id="61"/>
      <w:r w:rsidRPr="00682901">
        <w:rPr>
          <w:rFonts w:ascii="Times New Roman" w:hAnsi="Times New Roman"/>
          <w:b/>
          <w:bCs/>
          <w:sz w:val="24"/>
          <w:szCs w:val="24"/>
          <w:lang w:val="it-IT"/>
        </w:rPr>
        <w:t xml:space="preserve">a) </w:t>
      </w:r>
      <w:r w:rsidRPr="00682901">
        <w:rPr>
          <w:rFonts w:ascii="Times New Roman" w:hAnsi="Times New Roman"/>
          <w:sz w:val="24"/>
          <w:szCs w:val="24"/>
          <w:lang w:val="it-IT"/>
        </w:rPr>
        <w:t>asigură coordonarea, îndrumarea şi controlul activităţilor desfăşurate de personalul serviciului şi propune organului competent sancţiuni disciplinare pentru salariaţii care nu îşi îndeplinesc în mod corespunzător atribuţiile, cu respectarea prevederilor legale din domeniul furnizării serviciilor sociale, codului muncii etc.;</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62" w:name="do|ax1^1|ar9|al2|lib"/>
      <w:bookmarkEnd w:id="62"/>
      <w:r w:rsidRPr="00682901">
        <w:rPr>
          <w:rFonts w:ascii="Times New Roman" w:hAnsi="Times New Roman"/>
          <w:b/>
          <w:bCs/>
          <w:sz w:val="24"/>
          <w:szCs w:val="24"/>
          <w:lang w:val="it-IT"/>
        </w:rPr>
        <w:t xml:space="preserve">b) </w:t>
      </w:r>
      <w:r w:rsidRPr="00682901">
        <w:rPr>
          <w:rFonts w:ascii="Times New Roman" w:hAnsi="Times New Roman"/>
          <w:sz w:val="24"/>
          <w:szCs w:val="24"/>
          <w:lang w:val="it-IT"/>
        </w:rPr>
        <w:t>elaborează rapoartele generale privind activitatea serviciului social, stadiul implementării obiectivelor şi întocmeşte informări pe care le prezintă furnizorului de servicii sociale;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63" w:name="do|ax1^1|ar9|al2|lic"/>
      <w:bookmarkEnd w:id="63"/>
      <w:r w:rsidRPr="00682901">
        <w:rPr>
          <w:rFonts w:ascii="Times New Roman" w:hAnsi="Times New Roman"/>
          <w:b/>
          <w:bCs/>
          <w:sz w:val="24"/>
          <w:szCs w:val="24"/>
          <w:lang w:val="it-IT"/>
        </w:rPr>
        <w:t xml:space="preserve">c) </w:t>
      </w:r>
      <w:r w:rsidRPr="00682901">
        <w:rPr>
          <w:rFonts w:ascii="Times New Roman" w:hAnsi="Times New Roman"/>
          <w:sz w:val="24"/>
          <w:szCs w:val="24"/>
          <w:lang w:val="it-IT"/>
        </w:rPr>
        <w:t>propune participarea personalului de specialitate la programele de instruire şi perfecţionare;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64" w:name="do|ax1^1|ar9|al2|lid"/>
      <w:bookmarkEnd w:id="64"/>
      <w:r w:rsidRPr="00682901">
        <w:rPr>
          <w:rFonts w:ascii="Times New Roman" w:hAnsi="Times New Roman"/>
          <w:b/>
          <w:bCs/>
          <w:sz w:val="24"/>
          <w:szCs w:val="24"/>
          <w:lang w:val="it-IT"/>
        </w:rPr>
        <w:t xml:space="preserve">d) </w:t>
      </w:r>
      <w:r w:rsidRPr="00682901">
        <w:rPr>
          <w:rFonts w:ascii="Times New Roman" w:hAnsi="Times New Roman"/>
          <w:sz w:val="24"/>
          <w:szCs w:val="24"/>
          <w:lang w:val="it-IT"/>
        </w:rPr>
        <w:t>colaborează cu alte centre/alţi furnizori de servicii sociale şi/sau alte structuri ale societăţii civile în vederea schimbului de bune practici, a îmbunătăţirii permanente a instrumentelor proprii de asigurare a calităţii serviciilor, precum şi pentru identificarea celor mai bune servicii care să răspundă nevoilor persoanelor beneficiare;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65" w:name="do|ax1^1|ar9|al2|lie"/>
      <w:bookmarkEnd w:id="65"/>
      <w:r w:rsidRPr="00682901">
        <w:rPr>
          <w:rFonts w:ascii="Times New Roman" w:hAnsi="Times New Roman"/>
          <w:b/>
          <w:bCs/>
          <w:sz w:val="24"/>
          <w:szCs w:val="24"/>
          <w:lang w:val="pt-BR"/>
        </w:rPr>
        <w:t xml:space="preserve">e) </w:t>
      </w:r>
      <w:r w:rsidRPr="00682901">
        <w:rPr>
          <w:rFonts w:ascii="Times New Roman" w:hAnsi="Times New Roman"/>
          <w:sz w:val="24"/>
          <w:szCs w:val="24"/>
          <w:lang w:val="pt-BR"/>
        </w:rPr>
        <w:t>întocmeşte raportul anual de activitate;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66" w:name="do|ax1^1|ar9|al2|lif"/>
      <w:bookmarkEnd w:id="66"/>
      <w:r w:rsidRPr="00682901">
        <w:rPr>
          <w:rFonts w:ascii="Times New Roman" w:hAnsi="Times New Roman"/>
          <w:b/>
          <w:bCs/>
          <w:sz w:val="24"/>
          <w:szCs w:val="24"/>
          <w:lang w:val="pt-BR"/>
        </w:rPr>
        <w:t xml:space="preserve">f) </w:t>
      </w:r>
      <w:r w:rsidRPr="00682901">
        <w:rPr>
          <w:rFonts w:ascii="Times New Roman" w:hAnsi="Times New Roman"/>
          <w:sz w:val="24"/>
          <w:szCs w:val="24"/>
          <w:lang w:val="pt-BR"/>
        </w:rPr>
        <w:t>asigură buna desfăşurare a raporturilor de muncă dintre angajaţii serviciului;</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67" w:name="do|ax1^1|ar9|al2|lig"/>
      <w:bookmarkEnd w:id="67"/>
      <w:r w:rsidRPr="00682901">
        <w:rPr>
          <w:rFonts w:ascii="Times New Roman" w:hAnsi="Times New Roman"/>
          <w:b/>
          <w:bCs/>
          <w:sz w:val="24"/>
          <w:szCs w:val="24"/>
          <w:lang w:val="pt-BR"/>
        </w:rPr>
        <w:t xml:space="preserve">g) </w:t>
      </w:r>
      <w:r w:rsidRPr="00682901">
        <w:rPr>
          <w:rFonts w:ascii="Times New Roman" w:hAnsi="Times New Roman"/>
          <w:sz w:val="24"/>
          <w:szCs w:val="24"/>
          <w:lang w:val="pt-BR"/>
        </w:rPr>
        <w:t>propune furnizorului de servicii sociale aprobarea structurii organizatorice şi a numărului de personal;</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68" w:name="do|ax1^1|ar9|al2|lih"/>
      <w:bookmarkEnd w:id="68"/>
      <w:r w:rsidRPr="00682901">
        <w:rPr>
          <w:rFonts w:ascii="Times New Roman" w:hAnsi="Times New Roman"/>
          <w:b/>
          <w:bCs/>
          <w:sz w:val="24"/>
          <w:szCs w:val="24"/>
          <w:lang w:val="pt-BR"/>
        </w:rPr>
        <w:t xml:space="preserve">h) </w:t>
      </w:r>
      <w:r w:rsidRPr="00682901">
        <w:rPr>
          <w:rFonts w:ascii="Times New Roman" w:hAnsi="Times New Roman"/>
          <w:sz w:val="24"/>
          <w:szCs w:val="24"/>
          <w:lang w:val="pt-BR"/>
        </w:rPr>
        <w:t xml:space="preserve">desfăşoară activităţi pentru promovarea imaginii </w:t>
      </w:r>
      <w:r w:rsidR="007B3CDE">
        <w:rPr>
          <w:rFonts w:ascii="Times New Roman" w:hAnsi="Times New Roman"/>
          <w:sz w:val="24"/>
          <w:szCs w:val="24"/>
          <w:lang w:val="pt-BR"/>
        </w:rPr>
        <w:t>serviciului</w:t>
      </w:r>
      <w:r w:rsidRPr="00682901">
        <w:rPr>
          <w:rFonts w:ascii="Times New Roman" w:hAnsi="Times New Roman"/>
          <w:sz w:val="24"/>
          <w:szCs w:val="24"/>
          <w:lang w:val="pt-BR"/>
        </w:rPr>
        <w:t xml:space="preserve"> în comunitate;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69" w:name="do|ax1^1|ar9|al2|lii"/>
      <w:bookmarkEnd w:id="69"/>
      <w:r w:rsidRPr="00682901">
        <w:rPr>
          <w:rFonts w:ascii="Times New Roman" w:hAnsi="Times New Roman"/>
          <w:b/>
          <w:bCs/>
          <w:sz w:val="24"/>
          <w:szCs w:val="24"/>
          <w:lang w:val="pt-BR"/>
        </w:rPr>
        <w:t xml:space="preserve">i) </w:t>
      </w:r>
      <w:r w:rsidRPr="00682901">
        <w:rPr>
          <w:rFonts w:ascii="Times New Roman" w:hAnsi="Times New Roman"/>
          <w:sz w:val="24"/>
          <w:szCs w:val="24"/>
          <w:lang w:val="pt-BR"/>
        </w:rPr>
        <w:t>ia în considerare şi analizează orice sesizare care îi este adresată, referitoare la încălcări ale drepturilor beneficiarilor în cadrul serviciului pe care îl conduce;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0" w:name="do|ax1^1|ar9|al2|lij"/>
      <w:bookmarkEnd w:id="70"/>
      <w:r w:rsidRPr="00682901">
        <w:rPr>
          <w:rFonts w:ascii="Times New Roman" w:hAnsi="Times New Roman"/>
          <w:b/>
          <w:bCs/>
          <w:sz w:val="24"/>
          <w:szCs w:val="24"/>
          <w:lang w:val="pt-BR"/>
        </w:rPr>
        <w:t xml:space="preserve">j) </w:t>
      </w:r>
      <w:r w:rsidRPr="00682901">
        <w:rPr>
          <w:rFonts w:ascii="Times New Roman" w:hAnsi="Times New Roman"/>
          <w:sz w:val="24"/>
          <w:szCs w:val="24"/>
          <w:lang w:val="pt-BR"/>
        </w:rPr>
        <w:t>răspunde de calitatea activităţilor desfăşurate de personalul din cadrul serviciului şi dispune, în limita competenţei, măsuri de organizare care să conducă la îmbunătăţirea acestor activităţi sau, după caz, formulează propuneri în acest sens;</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1" w:name="do|ax1^1|ar9|al2|lik"/>
      <w:bookmarkEnd w:id="71"/>
      <w:r w:rsidRPr="00682901">
        <w:rPr>
          <w:rFonts w:ascii="Times New Roman" w:hAnsi="Times New Roman"/>
          <w:b/>
          <w:bCs/>
          <w:sz w:val="24"/>
          <w:szCs w:val="24"/>
          <w:lang w:val="pt-BR"/>
        </w:rPr>
        <w:t xml:space="preserve">k) </w:t>
      </w:r>
      <w:r w:rsidRPr="00682901">
        <w:rPr>
          <w:rFonts w:ascii="Times New Roman" w:hAnsi="Times New Roman"/>
          <w:sz w:val="24"/>
          <w:szCs w:val="24"/>
          <w:lang w:val="pt-BR"/>
        </w:rPr>
        <w:t>organizează activitatea personalului şi asigură respectarea timpului de lucru şi a regulamentului de organizare şi funcţionare;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2" w:name="do|ax1^1|ar9|al2|lil"/>
      <w:bookmarkEnd w:id="72"/>
      <w:r w:rsidRPr="00682901">
        <w:rPr>
          <w:rFonts w:ascii="Times New Roman" w:hAnsi="Times New Roman"/>
          <w:b/>
          <w:bCs/>
          <w:sz w:val="24"/>
          <w:szCs w:val="24"/>
          <w:lang w:val="pt-BR"/>
        </w:rPr>
        <w:t xml:space="preserve">l) </w:t>
      </w:r>
      <w:r w:rsidRPr="00682901">
        <w:rPr>
          <w:rFonts w:ascii="Times New Roman" w:hAnsi="Times New Roman"/>
          <w:sz w:val="24"/>
          <w:szCs w:val="24"/>
          <w:lang w:val="pt-BR"/>
        </w:rPr>
        <w:t>reprezintă serviciul în relaţiile cu furnizorul de servicii sociale şi, după caz, cu autorităţile şi instituţiile publice, cu persoanele fizice şi juridice din ţară şi din străinătate, precum şi în justiţie;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3" w:name="do|ax1^1|ar9|al2|lim"/>
      <w:bookmarkEnd w:id="73"/>
      <w:r w:rsidRPr="00682901">
        <w:rPr>
          <w:rFonts w:ascii="Times New Roman" w:hAnsi="Times New Roman"/>
          <w:b/>
          <w:bCs/>
          <w:sz w:val="24"/>
          <w:szCs w:val="24"/>
          <w:lang w:val="pt-BR"/>
        </w:rPr>
        <w:t xml:space="preserve">m) </w:t>
      </w:r>
      <w:r w:rsidRPr="00682901">
        <w:rPr>
          <w:rFonts w:ascii="Times New Roman" w:hAnsi="Times New Roman"/>
          <w:sz w:val="24"/>
          <w:szCs w:val="24"/>
          <w:lang w:val="pt-BR"/>
        </w:rPr>
        <w:t>asigură comunicarea şi colaborarea permanentă cu serviciul public de asistenţă socială de la nivelul primăriei şi de la nivel judeţean, cu alte instituţii publice locale şi organizaţii ale societăţii civile active în comunitate, în folosul beneficiarilor;</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4" w:name="do|ax1^1|ar9|al2|lin"/>
      <w:bookmarkEnd w:id="74"/>
      <w:r w:rsidRPr="00682901">
        <w:rPr>
          <w:rFonts w:ascii="Times New Roman" w:hAnsi="Times New Roman"/>
          <w:b/>
          <w:bCs/>
          <w:sz w:val="24"/>
          <w:szCs w:val="24"/>
          <w:lang w:val="pt-BR"/>
        </w:rPr>
        <w:t>n)</w:t>
      </w:r>
      <w:bookmarkStart w:id="75" w:name="do|ax1^1|ar9|al2|lip"/>
      <w:bookmarkEnd w:id="75"/>
      <w:r w:rsidRPr="00682901">
        <w:rPr>
          <w:rFonts w:ascii="Times New Roman" w:hAnsi="Times New Roman"/>
          <w:sz w:val="24"/>
          <w:szCs w:val="24"/>
          <w:lang w:val="pt-BR"/>
        </w:rPr>
        <w:t xml:space="preserve"> asigură îndeplinirea măsurilor de aducere la cunoştinţă atât personalului, cât şi beneficiarilor a prevederilor din regulamentul propriu de organizare şi funcţionare;</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76" w:name="do|ax1^1|ar9|al2|liq"/>
      <w:bookmarkEnd w:id="76"/>
      <w:r w:rsidRPr="00682901">
        <w:rPr>
          <w:rFonts w:ascii="Times New Roman" w:hAnsi="Times New Roman"/>
          <w:b/>
          <w:bCs/>
          <w:sz w:val="24"/>
          <w:szCs w:val="24"/>
          <w:lang w:val="pt-BR"/>
        </w:rPr>
        <w:t xml:space="preserve">o) </w:t>
      </w:r>
      <w:r w:rsidRPr="00682901">
        <w:rPr>
          <w:rFonts w:ascii="Times New Roman" w:hAnsi="Times New Roman"/>
          <w:sz w:val="24"/>
          <w:szCs w:val="24"/>
          <w:lang w:val="pt-BR"/>
        </w:rPr>
        <w:t>asigură încheierea cu beneficiarii a contractelor de furnizare a serviciilor sociale;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77" w:name="do|ax1^1|ar9|al2|lir"/>
      <w:bookmarkEnd w:id="77"/>
      <w:r w:rsidRPr="00682901">
        <w:rPr>
          <w:rFonts w:ascii="Times New Roman" w:hAnsi="Times New Roman"/>
          <w:b/>
          <w:bCs/>
          <w:sz w:val="24"/>
          <w:szCs w:val="24"/>
          <w:lang w:val="it-IT"/>
        </w:rPr>
        <w:t xml:space="preserve">p) </w:t>
      </w:r>
      <w:r w:rsidRPr="00682901">
        <w:rPr>
          <w:rFonts w:ascii="Times New Roman" w:hAnsi="Times New Roman"/>
          <w:sz w:val="24"/>
          <w:szCs w:val="24"/>
          <w:lang w:val="it-IT"/>
        </w:rPr>
        <w:t>alte atribuţii prevăzute în standardul minim de calitate aplicabil.</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p>
    <w:p w:rsidR="002F55B5" w:rsidRPr="00306FC9" w:rsidRDefault="002F55B5" w:rsidP="00686487">
      <w:pPr>
        <w:shd w:val="clear" w:color="auto" w:fill="FFFFFF"/>
        <w:spacing w:after="0" w:line="240" w:lineRule="auto"/>
        <w:jc w:val="both"/>
        <w:rPr>
          <w:rFonts w:ascii="Times New Roman" w:hAnsi="Times New Roman"/>
          <w:sz w:val="24"/>
          <w:szCs w:val="24"/>
          <w:lang w:val="it-IT"/>
        </w:rPr>
      </w:pPr>
      <w:bookmarkStart w:id="78" w:name="do|ax1^1|ar9|al3"/>
      <w:bookmarkEnd w:id="78"/>
      <w:r w:rsidRPr="00306FC9">
        <w:rPr>
          <w:rFonts w:ascii="Times New Roman" w:hAnsi="Times New Roman"/>
          <w:b/>
          <w:bCs/>
          <w:sz w:val="24"/>
          <w:szCs w:val="24"/>
          <w:lang w:val="it-IT"/>
        </w:rPr>
        <w:t>(2)</w:t>
      </w:r>
      <w:r>
        <w:rPr>
          <w:rFonts w:ascii="Times New Roman" w:hAnsi="Times New Roman"/>
          <w:b/>
          <w:bCs/>
          <w:sz w:val="24"/>
          <w:szCs w:val="24"/>
          <w:lang w:val="it-IT"/>
        </w:rPr>
        <w:t xml:space="preserve"> </w:t>
      </w:r>
      <w:r w:rsidRPr="00306FC9">
        <w:rPr>
          <w:rFonts w:ascii="Times New Roman" w:hAnsi="Times New Roman"/>
          <w:sz w:val="24"/>
          <w:szCs w:val="24"/>
          <w:lang w:val="it-IT"/>
        </w:rPr>
        <w:t>Funcţiile de conducere se ocupă prin concurs sau, după caz, examen, în condiţiile legii.</w:t>
      </w:r>
    </w:p>
    <w:p w:rsidR="002F55B5" w:rsidRPr="00306FC9" w:rsidRDefault="002F55B5" w:rsidP="00686487">
      <w:pPr>
        <w:shd w:val="clear" w:color="auto" w:fill="FFFFFF"/>
        <w:spacing w:after="0" w:line="240" w:lineRule="auto"/>
        <w:jc w:val="both"/>
        <w:rPr>
          <w:rFonts w:ascii="Times New Roman" w:hAnsi="Times New Roman"/>
          <w:sz w:val="24"/>
          <w:szCs w:val="24"/>
          <w:lang w:val="it-IT"/>
        </w:rPr>
      </w:pPr>
      <w:bookmarkStart w:id="79" w:name="do|ax1^1|ar9|al4"/>
      <w:bookmarkEnd w:id="79"/>
      <w:r w:rsidRPr="00306FC9">
        <w:rPr>
          <w:rFonts w:ascii="Times New Roman" w:hAnsi="Times New Roman"/>
          <w:b/>
          <w:bCs/>
          <w:sz w:val="24"/>
          <w:szCs w:val="24"/>
          <w:lang w:val="it-IT"/>
        </w:rPr>
        <w:t>(3)</w:t>
      </w:r>
      <w:r>
        <w:rPr>
          <w:rFonts w:ascii="Times New Roman" w:hAnsi="Times New Roman"/>
          <w:b/>
          <w:bCs/>
          <w:sz w:val="24"/>
          <w:szCs w:val="24"/>
          <w:lang w:val="it-IT"/>
        </w:rPr>
        <w:t xml:space="preserve"> </w:t>
      </w:r>
      <w:r w:rsidRPr="00306FC9">
        <w:rPr>
          <w:rFonts w:ascii="Times New Roman" w:hAnsi="Times New Roman"/>
          <w:sz w:val="24"/>
          <w:szCs w:val="24"/>
          <w:lang w:val="it-IT"/>
        </w:rPr>
        <w:t>Candidaţii pentru ocuparea func</w:t>
      </w:r>
      <w:r w:rsidR="000B333A">
        <w:rPr>
          <w:rFonts w:ascii="Times New Roman" w:hAnsi="Times New Roman"/>
          <w:sz w:val="24"/>
          <w:szCs w:val="24"/>
          <w:lang w:val="it-IT"/>
        </w:rPr>
        <w:t>ţiei de c</w:t>
      </w:r>
      <w:r w:rsidR="006311AB">
        <w:rPr>
          <w:rFonts w:ascii="Times New Roman" w:hAnsi="Times New Roman"/>
          <w:sz w:val="24"/>
          <w:szCs w:val="24"/>
          <w:lang w:val="it-IT"/>
        </w:rPr>
        <w:t>onducere trebuie să fi absolvit</w:t>
      </w:r>
      <w:r w:rsidRPr="00306FC9">
        <w:rPr>
          <w:rFonts w:ascii="Times New Roman" w:hAnsi="Times New Roman"/>
          <w:sz w:val="24"/>
          <w:szCs w:val="24"/>
          <w:lang w:val="it-IT"/>
        </w:rPr>
        <w:t xml:space="preserve"> </w:t>
      </w:r>
      <w:r w:rsidR="000B333A">
        <w:rPr>
          <w:rFonts w:ascii="Times New Roman" w:hAnsi="Times New Roman"/>
          <w:sz w:val="24"/>
          <w:szCs w:val="24"/>
          <w:lang w:val="it-IT"/>
        </w:rPr>
        <w:t>studii de masterat sau postuniversitare in domeniul admini</w:t>
      </w:r>
      <w:r w:rsidR="006311AB">
        <w:rPr>
          <w:rFonts w:ascii="Times New Roman" w:hAnsi="Times New Roman"/>
          <w:sz w:val="24"/>
          <w:szCs w:val="24"/>
          <w:lang w:val="it-IT"/>
        </w:rPr>
        <w:t>s</w:t>
      </w:r>
      <w:r w:rsidR="000B333A">
        <w:rPr>
          <w:rFonts w:ascii="Times New Roman" w:hAnsi="Times New Roman"/>
          <w:sz w:val="24"/>
          <w:szCs w:val="24"/>
          <w:lang w:val="it-IT"/>
        </w:rPr>
        <w:t xml:space="preserve">tratiei publice, management ori in specialiatatea studiilor necesare exercitarii functiei publice </w:t>
      </w:r>
      <w:r w:rsidR="004523D0">
        <w:rPr>
          <w:rFonts w:ascii="Times New Roman" w:hAnsi="Times New Roman"/>
          <w:sz w:val="24"/>
          <w:szCs w:val="24"/>
          <w:lang w:val="it-IT"/>
        </w:rPr>
        <w:t>, cu experienţă de minimum 2</w:t>
      </w:r>
      <w:r w:rsidRPr="00306FC9">
        <w:rPr>
          <w:rFonts w:ascii="Times New Roman" w:hAnsi="Times New Roman"/>
          <w:sz w:val="24"/>
          <w:szCs w:val="24"/>
          <w:lang w:val="it-IT"/>
        </w:rPr>
        <w:t xml:space="preserve"> ani în domeniul serviciilor sociale.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bookmarkStart w:id="80" w:name="do|ax1^1|ar9|al5"/>
      <w:bookmarkEnd w:id="80"/>
      <w:r w:rsidRPr="00682901">
        <w:rPr>
          <w:rFonts w:ascii="Times New Roman" w:hAnsi="Times New Roman"/>
          <w:b/>
          <w:bCs/>
          <w:sz w:val="24"/>
          <w:szCs w:val="24"/>
          <w:lang w:val="it-IT"/>
        </w:rPr>
        <w:t>(4)</w:t>
      </w:r>
      <w:r>
        <w:rPr>
          <w:rFonts w:ascii="Times New Roman" w:hAnsi="Times New Roman"/>
          <w:b/>
          <w:bCs/>
          <w:sz w:val="24"/>
          <w:szCs w:val="24"/>
          <w:lang w:val="it-IT"/>
        </w:rPr>
        <w:t xml:space="preserve"> </w:t>
      </w:r>
      <w:r w:rsidRPr="00682901">
        <w:rPr>
          <w:rFonts w:ascii="Times New Roman" w:hAnsi="Times New Roman"/>
          <w:sz w:val="24"/>
          <w:szCs w:val="24"/>
          <w:lang w:val="it-IT"/>
        </w:rPr>
        <w:t xml:space="preserve">Sancţionarea disciplinară sau eliberarea din funcţie a </w:t>
      </w:r>
      <w:r w:rsidR="007B3CDE">
        <w:rPr>
          <w:rFonts w:ascii="Times New Roman" w:hAnsi="Times New Roman"/>
          <w:sz w:val="24"/>
          <w:szCs w:val="24"/>
          <w:lang w:val="it-IT"/>
        </w:rPr>
        <w:t>sefului de serviciu</w:t>
      </w:r>
      <w:r w:rsidRPr="00682901">
        <w:rPr>
          <w:rFonts w:ascii="Times New Roman" w:hAnsi="Times New Roman"/>
          <w:sz w:val="24"/>
          <w:szCs w:val="24"/>
          <w:lang w:val="it-IT"/>
        </w:rPr>
        <w:t xml:space="preserve"> se face în condiţiile legii.</w:t>
      </w:r>
    </w:p>
    <w:p w:rsidR="002F55B5" w:rsidRPr="00682901" w:rsidRDefault="002F55B5" w:rsidP="00686487">
      <w:pPr>
        <w:shd w:val="clear" w:color="auto" w:fill="FFFFFF"/>
        <w:spacing w:after="0" w:line="240" w:lineRule="auto"/>
        <w:jc w:val="both"/>
        <w:rPr>
          <w:rFonts w:ascii="Times New Roman" w:hAnsi="Times New Roman"/>
          <w:b/>
          <w:sz w:val="24"/>
          <w:szCs w:val="24"/>
          <w:lang w:val="it-IT"/>
        </w:rPr>
      </w:pPr>
      <w:r w:rsidRPr="00682901">
        <w:rPr>
          <w:rFonts w:ascii="Times New Roman" w:hAnsi="Times New Roman"/>
          <w:b/>
          <w:sz w:val="24"/>
          <w:szCs w:val="24"/>
          <w:lang w:val="it-IT"/>
        </w:rPr>
        <w:t>Art.  10: Consiliul consultativ</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sz w:val="24"/>
          <w:szCs w:val="24"/>
          <w:lang w:val="it-IT"/>
        </w:rPr>
        <w:t xml:space="preserve">Nu se aplică deoarece </w:t>
      </w:r>
      <w:r w:rsidR="007B3CDE" w:rsidRPr="007B3CDE">
        <w:rPr>
          <w:rFonts w:ascii="Times New Roman" w:hAnsi="Times New Roman"/>
          <w:sz w:val="24"/>
          <w:szCs w:val="24"/>
          <w:lang w:val="it-IT"/>
        </w:rPr>
        <w:t>Serviciului Management de Caz pentru Alternative de Tip Familial</w:t>
      </w:r>
      <w:r w:rsidR="0065791A">
        <w:rPr>
          <w:rFonts w:ascii="Times New Roman" w:hAnsi="Times New Roman"/>
          <w:sz w:val="24"/>
          <w:szCs w:val="24"/>
          <w:lang w:val="it-IT"/>
        </w:rPr>
        <w:t>-</w:t>
      </w:r>
      <w:r w:rsidR="0065791A" w:rsidRPr="0065791A">
        <w:rPr>
          <w:rFonts w:ascii="Times New Roman" w:hAnsi="Times New Roman"/>
          <w:sz w:val="24"/>
          <w:szCs w:val="24"/>
          <w:lang w:val="it-IT"/>
        </w:rPr>
        <w:t xml:space="preserve">Compartiment Management de Caz pentru Copii aflati in Plasament Familial </w:t>
      </w:r>
      <w:r w:rsidR="007B3CDE" w:rsidRPr="007B3CDE">
        <w:rPr>
          <w:rFonts w:ascii="Times New Roman" w:hAnsi="Times New Roman"/>
          <w:sz w:val="24"/>
          <w:szCs w:val="24"/>
          <w:lang w:val="it-IT"/>
        </w:rPr>
        <w:t xml:space="preserve"> </w:t>
      </w:r>
      <w:r w:rsidRPr="00682901">
        <w:rPr>
          <w:rFonts w:ascii="Times New Roman" w:hAnsi="Times New Roman"/>
          <w:sz w:val="24"/>
          <w:szCs w:val="24"/>
          <w:lang w:val="it-IT"/>
        </w:rPr>
        <w:t>nu are personalitate juridică fiind ȋn subordinea Direcţiei Generale de Asistenţă Socială şi Protecţia Copilului Maramureş.</w:t>
      </w:r>
    </w:p>
    <w:p w:rsidR="002F55B5" w:rsidRPr="00682901" w:rsidRDefault="002F55B5" w:rsidP="007B3CDE">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Art. 11: Personalul de specialitate </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sz w:val="24"/>
          <w:szCs w:val="24"/>
          <w:lang w:val="it-IT"/>
        </w:rPr>
        <w:t xml:space="preserve">-  </w:t>
      </w:r>
      <w:r w:rsidR="00A373CF">
        <w:rPr>
          <w:rFonts w:ascii="Times New Roman" w:hAnsi="Times New Roman"/>
          <w:sz w:val="24"/>
          <w:szCs w:val="24"/>
          <w:lang w:val="it-IT"/>
        </w:rPr>
        <w:t>asistent social</w:t>
      </w:r>
      <w:r w:rsidR="007B3CDE">
        <w:rPr>
          <w:rFonts w:ascii="Times New Roman" w:hAnsi="Times New Roman"/>
          <w:sz w:val="24"/>
          <w:szCs w:val="24"/>
          <w:lang w:val="it-IT"/>
        </w:rPr>
        <w:t xml:space="preserve"> (263501)</w:t>
      </w:r>
    </w:p>
    <w:p w:rsidR="00714176" w:rsidRDefault="00A373CF" w:rsidP="00686487">
      <w:pPr>
        <w:shd w:val="clear" w:color="auto" w:fill="FFFFFF"/>
        <w:spacing w:after="0" w:line="240" w:lineRule="auto"/>
        <w:jc w:val="both"/>
        <w:rPr>
          <w:rFonts w:ascii="Times New Roman" w:hAnsi="Times New Roman"/>
          <w:sz w:val="24"/>
          <w:szCs w:val="24"/>
          <w:lang w:val="it-IT"/>
        </w:rPr>
      </w:pPr>
      <w:bookmarkStart w:id="81" w:name="do|ax1^1|ar11|spI.|al1|pt3"/>
      <w:bookmarkStart w:id="82" w:name="do|ax1^1|ar11|spI.|al1|pt4"/>
      <w:bookmarkEnd w:id="81"/>
      <w:bookmarkEnd w:id="82"/>
      <w:r>
        <w:rPr>
          <w:rFonts w:ascii="Times New Roman" w:hAnsi="Times New Roman"/>
          <w:sz w:val="24"/>
          <w:szCs w:val="24"/>
          <w:lang w:val="it-IT"/>
        </w:rPr>
        <w:t>- psiholog (263411)</w:t>
      </w:r>
    </w:p>
    <w:p w:rsidR="002F55B5" w:rsidRPr="00A52801" w:rsidRDefault="002F55B5" w:rsidP="00A52801">
      <w:pPr>
        <w:pStyle w:val="ListParagraph"/>
        <w:numPr>
          <w:ilvl w:val="0"/>
          <w:numId w:val="46"/>
        </w:numPr>
        <w:shd w:val="clear" w:color="auto" w:fill="FFFFFF"/>
        <w:spacing w:after="0" w:line="240" w:lineRule="auto"/>
        <w:jc w:val="both"/>
        <w:rPr>
          <w:rFonts w:ascii="Times New Roman" w:hAnsi="Times New Roman"/>
          <w:b/>
          <w:sz w:val="24"/>
          <w:szCs w:val="24"/>
          <w:lang w:val="it-IT"/>
        </w:rPr>
      </w:pPr>
      <w:r w:rsidRPr="00A52801">
        <w:rPr>
          <w:rFonts w:ascii="Times New Roman" w:hAnsi="Times New Roman"/>
          <w:b/>
          <w:sz w:val="24"/>
          <w:szCs w:val="24"/>
          <w:lang w:val="it-IT"/>
        </w:rPr>
        <w:t xml:space="preserve">Atribuţii </w:t>
      </w:r>
      <w:r w:rsidR="0065791A" w:rsidRPr="00A52801">
        <w:rPr>
          <w:rFonts w:ascii="Times New Roman" w:hAnsi="Times New Roman"/>
          <w:b/>
          <w:sz w:val="24"/>
          <w:szCs w:val="24"/>
          <w:lang w:val="it-IT"/>
        </w:rPr>
        <w:t xml:space="preserve">generale </w:t>
      </w:r>
      <w:r w:rsidRPr="00A52801">
        <w:rPr>
          <w:rFonts w:ascii="Times New Roman" w:hAnsi="Times New Roman"/>
          <w:b/>
          <w:sz w:val="24"/>
          <w:szCs w:val="24"/>
          <w:lang w:val="it-IT"/>
        </w:rPr>
        <w:t>ale personalului de specialitate:</w:t>
      </w:r>
    </w:p>
    <w:p w:rsidR="00A52801" w:rsidRPr="00A52801" w:rsidRDefault="00A52801" w:rsidP="00A52801">
      <w:pPr>
        <w:pStyle w:val="ListParagraph"/>
        <w:numPr>
          <w:ilvl w:val="0"/>
          <w:numId w:val="47"/>
        </w:numPr>
        <w:shd w:val="clear" w:color="auto" w:fill="FFFFFF"/>
        <w:spacing w:after="0" w:line="240" w:lineRule="auto"/>
        <w:jc w:val="both"/>
        <w:rPr>
          <w:rFonts w:ascii="Times New Roman" w:hAnsi="Times New Roman"/>
          <w:sz w:val="24"/>
          <w:szCs w:val="24"/>
          <w:lang w:val="it-IT"/>
        </w:rPr>
      </w:pPr>
      <w:r w:rsidRPr="00A52801">
        <w:rPr>
          <w:rFonts w:ascii="Times New Roman" w:hAnsi="Times New Roman"/>
          <w:sz w:val="24"/>
          <w:szCs w:val="24"/>
          <w:lang w:val="it-IT"/>
        </w:rPr>
        <w:t>Coordoneazã eforturile, demersurile si activitãtile de asistentã socialã si protectie specialã desfãsurate în interesul superior al copilului, avand drept scop principal elaborarea si implementarea:</w:t>
      </w:r>
    </w:p>
    <w:p w:rsidR="00A52801" w:rsidRPr="00A52801" w:rsidRDefault="00A52801" w:rsidP="00A52801">
      <w:pPr>
        <w:shd w:val="clear" w:color="auto" w:fill="FFFFFF"/>
        <w:spacing w:after="0" w:line="240" w:lineRule="auto"/>
        <w:ind w:left="360"/>
        <w:jc w:val="both"/>
        <w:rPr>
          <w:rFonts w:ascii="Times New Roman" w:hAnsi="Times New Roman"/>
          <w:sz w:val="24"/>
          <w:szCs w:val="24"/>
          <w:lang w:val="it-IT"/>
        </w:rPr>
      </w:pPr>
      <w:r w:rsidRPr="00A52801">
        <w:rPr>
          <w:rFonts w:ascii="Times New Roman" w:hAnsi="Times New Roman"/>
          <w:sz w:val="24"/>
          <w:szCs w:val="24"/>
          <w:lang w:val="it-IT"/>
        </w:rPr>
        <w:t>a) planului individualizat de protectie (PIP) pentru copiii separati de familie, prevãzut de art. 53 din Legea nr. 272/2004 privind protectia si promovarea drepturilor copilului;</w:t>
      </w:r>
    </w:p>
    <w:p w:rsidR="00A52801" w:rsidRPr="00A52801" w:rsidRDefault="00A52801" w:rsidP="00A52801">
      <w:pPr>
        <w:shd w:val="clear" w:color="auto" w:fill="FFFFFF"/>
        <w:spacing w:after="0" w:line="240" w:lineRule="auto"/>
        <w:ind w:left="360"/>
        <w:jc w:val="both"/>
        <w:rPr>
          <w:rFonts w:ascii="Times New Roman" w:hAnsi="Times New Roman"/>
          <w:sz w:val="24"/>
          <w:szCs w:val="24"/>
          <w:lang w:val="it-IT"/>
        </w:rPr>
      </w:pPr>
      <w:r w:rsidRPr="00A52801">
        <w:rPr>
          <w:rFonts w:ascii="Times New Roman" w:hAnsi="Times New Roman"/>
          <w:sz w:val="24"/>
          <w:szCs w:val="24"/>
          <w:lang w:val="it-IT"/>
        </w:rPr>
        <w:t>b) pentru copiii cu dizabilitãti aflati în protectie specialã, respectiv copii plasati în familia lãrgit</w:t>
      </w:r>
      <w:r w:rsidR="00111B58">
        <w:rPr>
          <w:rFonts w:ascii="Times New Roman" w:hAnsi="Times New Roman"/>
          <w:sz w:val="24"/>
          <w:szCs w:val="24"/>
          <w:lang w:val="it-IT"/>
        </w:rPr>
        <w:t>ã, familia substitutivã (rude/persoan</w:t>
      </w:r>
      <w:r w:rsidRPr="00A52801">
        <w:rPr>
          <w:rFonts w:ascii="Times New Roman" w:hAnsi="Times New Roman"/>
          <w:sz w:val="24"/>
          <w:szCs w:val="24"/>
          <w:lang w:val="it-IT"/>
        </w:rPr>
        <w:t>e/familii de plasament) care necesitã încadrare într-un grad de handicap, cat si pentru cei care necesitã orientare scolarã/ profesionalã sau care necesitã ambele actiuni, managerii de caz completeazã planul individualizat de protectie care îl contine pe cel de recuperare;</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pt-BR"/>
        </w:rPr>
      </w:pPr>
      <w:r w:rsidRPr="009667E1">
        <w:rPr>
          <w:rFonts w:ascii="Times New Roman" w:hAnsi="Times New Roman"/>
          <w:sz w:val="24"/>
          <w:szCs w:val="24"/>
          <w:lang w:val="pt-BR"/>
        </w:rPr>
        <w:t>asigură derularea etapelor procesului de acordare a serviciilor sociale cu respectarea prevederilor legii, a standardelor minime de calitate aplicabile şi a prezentului regulament;</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pt-BR"/>
        </w:rPr>
      </w:pPr>
      <w:r w:rsidRPr="009667E1">
        <w:rPr>
          <w:rFonts w:ascii="Times New Roman" w:hAnsi="Times New Roman"/>
          <w:sz w:val="24"/>
          <w:szCs w:val="24"/>
          <w:lang w:val="pt-BR"/>
        </w:rPr>
        <w:t>monitorizează respectarea standardelor minime de calitate;</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pt-BR"/>
        </w:rPr>
      </w:pPr>
      <w:r w:rsidRPr="009667E1">
        <w:rPr>
          <w:rFonts w:ascii="Times New Roman" w:hAnsi="Times New Roman"/>
          <w:sz w:val="24"/>
          <w:szCs w:val="24"/>
          <w:lang w:val="pt-BR"/>
        </w:rPr>
        <w:t xml:space="preserve">sesizează conducerii </w:t>
      </w:r>
      <w:r w:rsidR="00A373CF" w:rsidRPr="009667E1">
        <w:rPr>
          <w:rFonts w:ascii="Times New Roman" w:hAnsi="Times New Roman"/>
          <w:sz w:val="24"/>
          <w:szCs w:val="24"/>
          <w:lang w:val="pt-BR"/>
        </w:rPr>
        <w:t>pe cale ierarahica</w:t>
      </w:r>
      <w:r w:rsidRPr="009667E1">
        <w:rPr>
          <w:rFonts w:ascii="Times New Roman" w:hAnsi="Times New Roman"/>
          <w:sz w:val="24"/>
          <w:szCs w:val="24"/>
          <w:lang w:val="pt-BR"/>
        </w:rPr>
        <w:t xml:space="preserve"> situaţii care pun în pericol siguranţa beneficiarului, situaţii de nerespectare a prevederilor prezentului regulament etc.;</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întocmeşte rapoarte periodice cu privire la activitatea derulată;</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face propuneri de îmbunătăţire a activităţii în vederea creşterii calităţii serviciului şi respectării legislaţiei;</w:t>
      </w:r>
    </w:p>
    <w:p w:rsidR="002F55B5" w:rsidRPr="009667E1" w:rsidRDefault="002F55B5" w:rsidP="009667E1">
      <w:pPr>
        <w:pStyle w:val="ListParagraph"/>
        <w:numPr>
          <w:ilvl w:val="0"/>
          <w:numId w:val="45"/>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alte atribuţii prevăzute în standardul minim de calitate aplicabil.</w:t>
      </w:r>
    </w:p>
    <w:p w:rsidR="009667E1" w:rsidRPr="009667E1" w:rsidRDefault="009667E1"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   </w:t>
      </w:r>
      <w:r w:rsidRPr="009667E1">
        <w:rPr>
          <w:rFonts w:ascii="Times New Roman" w:hAnsi="Times New Roman"/>
          <w:sz w:val="24"/>
          <w:szCs w:val="24"/>
          <w:lang w:val="it-IT"/>
        </w:rPr>
        <w:t>În domeniul Securităţii şi Sănătăţii  Muncii (SSM) şi a Situaţiilor de Urgenţă (SU) are următoarele răspunderi şi obligaţii:</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participe la instructajele SSM şi SU şi să îşi însuşească şi să respecte prevederile legislaţiei în domeniu şi măsurile de aplicare a acestora.</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îşi desfăşoare activitatea în conformitate cu pregătirea profesională şi instrucţiunile primite din partea angajatorului, astfel încât să nu expună la pericol de accidentare şi îmbolnăvire atât propria persoană cât şi persoanele din jur în timpul procesului de producţie;</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 xml:space="preserve">să utilizeze corect: maşinile, aparatura din dotare, uneltele, substanţele  periculoase,    </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utilizeze corect echipamentul individual de protecţie acordat şi după utilizare să îl pună la locul destinat pentru păstrare.</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nu procedeze la scoaterea din funcţiune, la modificarea, schimbarea sau înlăturarea dispozitivelor de securitate proprii, în special ale maşinilor, uneltelor, aparaturii, instalaţiilor tehnice, să utilizeze corect aceste dispozitive.</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comunice imediat cu angajatorul în orice situaţie de muncă despre care are motive întemeiate şi o consideră un pericol pentru securitatea şi sănătatea lucrătorului, pentru ca angajatorul să asigure un mediu  şi condiţii de muncă sigure şi fără riscuri de accidentare şi îmbolnăvire profesională.</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să aducă la cunoştinţa  şefului de serviciu/ angajatorului accidentele de muncă su</w:t>
      </w:r>
      <w:r w:rsidR="00B050AE">
        <w:rPr>
          <w:rFonts w:ascii="Times New Roman" w:hAnsi="Times New Roman"/>
          <w:sz w:val="24"/>
          <w:szCs w:val="24"/>
          <w:lang w:val="it-IT"/>
        </w:rPr>
        <w:t>ferite de propria persoană sau de colegii</w:t>
      </w:r>
      <w:r w:rsidRPr="009667E1">
        <w:rPr>
          <w:rFonts w:ascii="Times New Roman" w:hAnsi="Times New Roman"/>
          <w:sz w:val="24"/>
          <w:szCs w:val="24"/>
          <w:lang w:val="it-IT"/>
        </w:rPr>
        <w:t xml:space="preserve"> săi.</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ca urmare a instruirii în domeniul situaţiilor de urgenţă (SU), să-şi însuşească bine cunoştinţele pentru a cunoaşte factorii care pot provoca un incendiu, de a şti cum să acţioneze în caz de început de incendiu, modul de mânuire a extinctorului şi modul de acţionare şi protejare în cazul unor dezastre naturale, cutremure, inundaţii, alunecării de teren.</w:t>
      </w:r>
    </w:p>
    <w:p w:rsidR="009667E1" w:rsidRPr="009667E1" w:rsidRDefault="009667E1" w:rsidP="009667E1">
      <w:pPr>
        <w:pStyle w:val="ListParagraph"/>
        <w:numPr>
          <w:ilvl w:val="0"/>
          <w:numId w:val="44"/>
        </w:num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 xml:space="preserve">răspunde personal de integritatea bunurilor materiale, a aparaturii şi instalaţiilor cu ajutorul cărora îşi desfăşoară activitatea, astfel încât să nu aducă prejudicii instituţiei. </w:t>
      </w:r>
    </w:p>
    <w:p w:rsidR="009667E1" w:rsidRPr="009667E1" w:rsidRDefault="009667E1" w:rsidP="009667E1">
      <w:pPr>
        <w:shd w:val="clear" w:color="auto" w:fill="FFFFFF"/>
        <w:spacing w:after="0" w:line="240" w:lineRule="auto"/>
        <w:jc w:val="both"/>
        <w:rPr>
          <w:rFonts w:ascii="Times New Roman" w:hAnsi="Times New Roman"/>
          <w:b/>
          <w:sz w:val="24"/>
          <w:szCs w:val="24"/>
          <w:lang w:val="it-IT"/>
        </w:rPr>
      </w:pPr>
      <w:r w:rsidRPr="009667E1">
        <w:rPr>
          <w:rFonts w:ascii="Times New Roman" w:hAnsi="Times New Roman"/>
          <w:b/>
          <w:sz w:val="24"/>
          <w:szCs w:val="24"/>
          <w:lang w:val="it-IT"/>
        </w:rPr>
        <w:t>B. Atributiile pentru fiecare personal de specialitate sunt  :</w:t>
      </w:r>
    </w:p>
    <w:p w:rsidR="009667E1" w:rsidRPr="009667E1" w:rsidRDefault="009667E1" w:rsidP="009667E1">
      <w:pPr>
        <w:shd w:val="clear" w:color="auto" w:fill="FFFFFF"/>
        <w:spacing w:after="0" w:line="240" w:lineRule="auto"/>
        <w:jc w:val="both"/>
        <w:rPr>
          <w:rFonts w:ascii="Times New Roman" w:hAnsi="Times New Roman"/>
          <w:sz w:val="24"/>
          <w:szCs w:val="24"/>
          <w:lang w:val="it-IT"/>
        </w:rPr>
      </w:pPr>
      <w:r w:rsidRPr="009667E1">
        <w:rPr>
          <w:rFonts w:ascii="Times New Roman" w:hAnsi="Times New Roman"/>
          <w:sz w:val="24"/>
          <w:szCs w:val="24"/>
          <w:lang w:val="it-IT"/>
        </w:rPr>
        <w:t xml:space="preserve">Atributii asistent social: </w:t>
      </w:r>
    </w:p>
    <w:p w:rsidR="009667E1" w:rsidRPr="009667E1" w:rsidRDefault="009667E1"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1.</w:t>
      </w:r>
      <w:r w:rsidR="00A52801">
        <w:rPr>
          <w:rFonts w:ascii="Times New Roman" w:hAnsi="Times New Roman"/>
          <w:sz w:val="24"/>
          <w:szCs w:val="24"/>
          <w:lang w:val="it-IT"/>
        </w:rPr>
        <w:t>respecta C</w:t>
      </w:r>
      <w:r w:rsidRPr="009667E1">
        <w:rPr>
          <w:rFonts w:ascii="Times New Roman" w:hAnsi="Times New Roman"/>
          <w:sz w:val="24"/>
          <w:szCs w:val="24"/>
          <w:lang w:val="it-IT"/>
        </w:rPr>
        <w:t>odul etic al asistentului social</w:t>
      </w:r>
      <w:r w:rsidR="00A52801">
        <w:rPr>
          <w:rFonts w:ascii="Times New Roman" w:hAnsi="Times New Roman"/>
          <w:sz w:val="24"/>
          <w:szCs w:val="24"/>
          <w:lang w:val="it-IT"/>
        </w:rPr>
        <w:t xml:space="preserve"> si Codul de conduita al functionarului public</w:t>
      </w:r>
    </w:p>
    <w:p w:rsidR="009667E1" w:rsidRDefault="009667E1"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w:t>
      </w:r>
      <w:r w:rsidRPr="009667E1">
        <w:rPr>
          <w:rFonts w:ascii="Times New Roman" w:hAnsi="Times New Roman"/>
          <w:sz w:val="24"/>
          <w:szCs w:val="24"/>
          <w:lang w:val="it-IT"/>
        </w:rPr>
        <w:t>cunoaşte, respectă si aplică atributiile care-i revin conform standardelor minime obligatorii p</w:t>
      </w:r>
      <w:r w:rsidR="009C0B46">
        <w:rPr>
          <w:rFonts w:ascii="Times New Roman" w:hAnsi="Times New Roman"/>
          <w:sz w:val="24"/>
          <w:szCs w:val="24"/>
          <w:lang w:val="it-IT"/>
        </w:rPr>
        <w:t>e man</w:t>
      </w:r>
      <w:r w:rsidRPr="009667E1">
        <w:rPr>
          <w:rFonts w:ascii="Times New Roman" w:hAnsi="Times New Roman"/>
          <w:sz w:val="24"/>
          <w:szCs w:val="24"/>
          <w:lang w:val="it-IT"/>
        </w:rPr>
        <w:t>agementul de caz;</w:t>
      </w:r>
    </w:p>
    <w:p w:rsidR="00A52801" w:rsidRPr="00111B58" w:rsidRDefault="00E30174" w:rsidP="00A5280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3.</w:t>
      </w:r>
      <w:r w:rsidR="00A52801" w:rsidRPr="00111B58">
        <w:rPr>
          <w:rFonts w:ascii="Times New Roman" w:hAnsi="Times New Roman"/>
          <w:sz w:val="24"/>
          <w:szCs w:val="24"/>
          <w:lang w:val="it-IT"/>
        </w:rPr>
        <w:t>asigură evaluarea iniţială  a solicitărilor adresate direct DGASPC, cu excepţia situaţiilor în care este necesară intervenţia în regim de urgenţă</w:t>
      </w:r>
    </w:p>
    <w:p w:rsidR="00A52801" w:rsidRPr="00111B58" w:rsidRDefault="00E30174" w:rsidP="00A52801">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4.</w:t>
      </w:r>
      <w:r w:rsidR="00A52801" w:rsidRPr="00111B58">
        <w:rPr>
          <w:rFonts w:ascii="Times New Roman" w:hAnsi="Times New Roman"/>
          <w:sz w:val="24"/>
          <w:szCs w:val="24"/>
          <w:lang w:val="it-IT"/>
        </w:rPr>
        <w:t>verifică dacă situaţia semnalată este cunoscută de autoritatea locală de la domiciliul copilului şi dacă se află în derulare un Plan de servicii şi ce servicii şi prestaţii sunt oferite la nivel local pentru prevenirea separării copilului de familia naturală.</w:t>
      </w:r>
    </w:p>
    <w:p w:rsidR="00A52801" w:rsidRPr="00111B58" w:rsidRDefault="00E30174" w:rsidP="00A52801">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5.</w:t>
      </w:r>
      <w:r w:rsidR="00A52801" w:rsidRPr="00111B58">
        <w:rPr>
          <w:rFonts w:ascii="Times New Roman" w:hAnsi="Times New Roman"/>
          <w:sz w:val="24"/>
          <w:szCs w:val="24"/>
          <w:lang w:val="it-IT"/>
        </w:rPr>
        <w:t>solicită autorităţii locale competente, în situaţia în care cazul nu a fost depistat ca şi caz cu risc  la acest nivel, intocmirea şi implementarea Planului de servicii pentru prevenirea separării copilului de familia naturală/lărgită</w:t>
      </w:r>
    </w:p>
    <w:p w:rsidR="00A52801" w:rsidRPr="00111B58" w:rsidRDefault="00E30174" w:rsidP="00A52801">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6.</w:t>
      </w:r>
      <w:r w:rsidR="00A52801" w:rsidRPr="00111B58">
        <w:rPr>
          <w:rFonts w:ascii="Times New Roman" w:hAnsi="Times New Roman"/>
          <w:sz w:val="24"/>
          <w:szCs w:val="24"/>
          <w:lang w:val="it-IT"/>
        </w:rPr>
        <w:t>asigură coordonarea tuturor activităţilor de asistenţă socială şi protecţie specială a  copiilor aflaţi cu măsură de protecţie la rude/alte persoane/familii conform Ordinului 288/2006 privind managementul de caz în domeniul protecţiei copilului</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7.colaborează cu serviciile publice de asistenta sociala/persoanele cu atribuţii de asistenta sociala din cadrul autorităţilor locale în vederea identificării membrilor  familiei lărgite a copilului, şi  a sprijinirii familiei acestuia pentru reintegrare familială</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8.colaborează cu poliţia în vederea obţinerii de informaţii referitor la datele de identificare ale părinţilor şi actualizarea datelor privind domiciliul/reşedinţa acestora</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 xml:space="preserve">9.efectuează evaluarea complexă a situaţiei copilului în context socio-familial şi raspunde de întocmirea planului individualizat de protecţie, în baza evaluărilor efectuate şi a nevoilor identificate de specialiştii responsabili pentru aria socială, medicală, educaţională, psihologică şi juridică </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10.solicită întrunirea echipei multidisciplinare şi după caz interinstituţionale şi organizează întâlnirile cu echipa, precum şi a celor individuale cu profesioniştii implicaţi în rezolvarea cazului;</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11.monitorizează si raspunde de modul în care sunt implementate obiectivele stabilite în planul individualizat de protecţie</w:t>
      </w:r>
    </w:p>
    <w:p w:rsidR="00A52801"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12.coordoneaza activitatile echipei pluridisciplinare si a profesioniştilor implicaţi în rezolvarea cazului</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 xml:space="preserve">13.asigură, prin echipa pluridisciplinară, evaluare, consiliere şi sprijin în domeniul medical şi educaţional copilului, familiei sale, precum şi rudei/persoanei / familiei la care acesta se află cu o măsură de protecţie; </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 xml:space="preserve">14.Cunoaste particularitatile de vârsta, diferentele individuale de conduita si istoricul copiilor astfel încât sa poata stabili o comunicare si o relationare adecvata cu acestia; </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 xml:space="preserve">15.Încurajeaza copiii sa-si exprime opiniile cu privire la toate aspectele care-i privesc, inclusiv ale vietii cotidiene in cazul celor care beneficiaza de o masura de protectie speciala; </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 xml:space="preserve">16.Respecta demnitatea copilului si foloseste formula de adresare preferata de copil; </w:t>
      </w:r>
    </w:p>
    <w:p w:rsidR="00E30174" w:rsidRPr="00111B58" w:rsidRDefault="00E30174"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17.reevaluează, in cadrul intrunirilor echipei multidisciplinare si/sau după caz interinstituţionale, împrejurările care au determinat stabilirea măsurilor de protecţie specială şi raspunde pentru propunerea de menţinere, înlocuire, încetare a acestora, ori deschiderea procedurii adopţiei interne, în condiţiile legii</w:t>
      </w:r>
    </w:p>
    <w:p w:rsidR="00E30174" w:rsidRPr="00111B58" w:rsidRDefault="00111B58"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18.</w:t>
      </w:r>
      <w:r w:rsidR="00E30174" w:rsidRPr="00111B58">
        <w:rPr>
          <w:rFonts w:ascii="Times New Roman" w:hAnsi="Times New Roman"/>
          <w:sz w:val="24"/>
          <w:szCs w:val="24"/>
          <w:lang w:val="it-IT"/>
        </w:rPr>
        <w:t>colaborează cu organisme private autorizate în vederea facilitării integrării socioprofesionale a care nu pot fi integraţi în familia naturală/ lărgită</w:t>
      </w:r>
    </w:p>
    <w:p w:rsidR="00E30174" w:rsidRPr="00111B58" w:rsidRDefault="00111B58" w:rsidP="00E30174">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19.</w:t>
      </w:r>
      <w:r w:rsidR="00E30174" w:rsidRPr="00111B58">
        <w:rPr>
          <w:rFonts w:ascii="Times New Roman" w:hAnsi="Times New Roman"/>
          <w:sz w:val="24"/>
          <w:szCs w:val="24"/>
          <w:lang w:val="it-IT"/>
        </w:rPr>
        <w:t>monitorizează, pe o perioadă de 3-6 luni, impreună cu specialiştii din cadrul autorităţilor locale  evoluţia copilului pentru care s-a incetat măsura de protecţie</w:t>
      </w:r>
    </w:p>
    <w:p w:rsidR="009667E1" w:rsidRPr="009667E1" w:rsidRDefault="00111B58" w:rsidP="009667E1">
      <w:pPr>
        <w:shd w:val="clear" w:color="auto" w:fill="FFFFFF"/>
        <w:spacing w:after="0" w:line="240" w:lineRule="auto"/>
        <w:jc w:val="both"/>
        <w:rPr>
          <w:rFonts w:ascii="Times New Roman" w:hAnsi="Times New Roman"/>
          <w:sz w:val="24"/>
          <w:szCs w:val="24"/>
          <w:lang w:val="it-IT"/>
        </w:rPr>
      </w:pPr>
      <w:r w:rsidRPr="00111B58">
        <w:rPr>
          <w:rFonts w:ascii="Times New Roman" w:hAnsi="Times New Roman"/>
          <w:sz w:val="24"/>
          <w:szCs w:val="24"/>
          <w:lang w:val="it-IT"/>
        </w:rPr>
        <w:t>20</w:t>
      </w:r>
      <w:r w:rsidR="009667E1" w:rsidRPr="00111B58">
        <w:rPr>
          <w:rFonts w:ascii="Times New Roman" w:hAnsi="Times New Roman"/>
          <w:sz w:val="24"/>
          <w:szCs w:val="24"/>
          <w:lang w:val="it-IT"/>
        </w:rPr>
        <w:t xml:space="preserve">.întocmeste rapoarte de monitorizare trimestriale a copilului aflat în plasament pe care le trimite </w:t>
      </w:r>
      <w:r w:rsidR="009667E1" w:rsidRPr="009667E1">
        <w:rPr>
          <w:rFonts w:ascii="Times New Roman" w:hAnsi="Times New Roman"/>
          <w:sz w:val="24"/>
          <w:szCs w:val="24"/>
          <w:lang w:val="it-IT"/>
        </w:rPr>
        <w:t>la AJPIS;( Agentia Judeteana de Plăti si Inspectie Socială)</w:t>
      </w:r>
    </w:p>
    <w:p w:rsidR="009667E1" w:rsidRPr="009667E1" w:rsidRDefault="00111B58"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21</w:t>
      </w:r>
      <w:r w:rsidR="009667E1">
        <w:rPr>
          <w:rFonts w:ascii="Times New Roman" w:hAnsi="Times New Roman"/>
          <w:sz w:val="24"/>
          <w:szCs w:val="24"/>
          <w:lang w:val="it-IT"/>
        </w:rPr>
        <w:t>.</w:t>
      </w:r>
      <w:r w:rsidR="009667E1" w:rsidRPr="009667E1">
        <w:rPr>
          <w:rFonts w:ascii="Times New Roman" w:hAnsi="Times New Roman"/>
          <w:sz w:val="24"/>
          <w:szCs w:val="24"/>
          <w:lang w:val="it-IT"/>
        </w:rPr>
        <w:t>participă la programe de pregatire specifică în functie de nevoile de formare identificate;</w:t>
      </w:r>
    </w:p>
    <w:p w:rsidR="009667E1" w:rsidRPr="009667E1" w:rsidRDefault="00111B58"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22</w:t>
      </w:r>
      <w:r w:rsidR="009667E1">
        <w:rPr>
          <w:rFonts w:ascii="Times New Roman" w:hAnsi="Times New Roman"/>
          <w:sz w:val="24"/>
          <w:szCs w:val="24"/>
          <w:lang w:val="it-IT"/>
        </w:rPr>
        <w:t>.</w:t>
      </w:r>
      <w:r w:rsidR="009667E1" w:rsidRPr="009667E1">
        <w:rPr>
          <w:rFonts w:ascii="Times New Roman" w:hAnsi="Times New Roman"/>
          <w:sz w:val="24"/>
          <w:szCs w:val="24"/>
          <w:lang w:val="it-IT"/>
        </w:rPr>
        <w:t>participă la sedinte de supervizare formală si informală;</w:t>
      </w:r>
    </w:p>
    <w:p w:rsidR="009667E1" w:rsidRPr="009667E1" w:rsidRDefault="00111B58"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23</w:t>
      </w:r>
      <w:r w:rsidR="009667E1">
        <w:rPr>
          <w:rFonts w:ascii="Times New Roman" w:hAnsi="Times New Roman"/>
          <w:sz w:val="24"/>
          <w:szCs w:val="24"/>
          <w:lang w:val="it-IT"/>
        </w:rPr>
        <w:t>.</w:t>
      </w:r>
      <w:r w:rsidR="009667E1" w:rsidRPr="009667E1">
        <w:rPr>
          <w:rFonts w:ascii="Times New Roman" w:hAnsi="Times New Roman"/>
          <w:sz w:val="24"/>
          <w:szCs w:val="24"/>
          <w:lang w:val="it-IT"/>
        </w:rPr>
        <w:t>cunoaste si aplică legislatia în vigoare;</w:t>
      </w:r>
    </w:p>
    <w:p w:rsidR="009667E1" w:rsidRDefault="00111B58" w:rsidP="009667E1">
      <w:pPr>
        <w:shd w:val="clear" w:color="auto" w:fill="FFFFFF"/>
        <w:spacing w:after="0" w:line="240" w:lineRule="auto"/>
        <w:jc w:val="both"/>
        <w:rPr>
          <w:rFonts w:ascii="Times New Roman" w:hAnsi="Times New Roman"/>
          <w:sz w:val="24"/>
          <w:szCs w:val="24"/>
          <w:lang w:val="it-IT"/>
        </w:rPr>
      </w:pPr>
      <w:r>
        <w:rPr>
          <w:rFonts w:ascii="Times New Roman" w:hAnsi="Times New Roman"/>
          <w:sz w:val="24"/>
          <w:szCs w:val="24"/>
          <w:lang w:val="it-IT"/>
        </w:rPr>
        <w:t>24</w:t>
      </w:r>
      <w:r w:rsidR="009667E1">
        <w:rPr>
          <w:rFonts w:ascii="Times New Roman" w:hAnsi="Times New Roman"/>
          <w:sz w:val="24"/>
          <w:szCs w:val="24"/>
          <w:lang w:val="it-IT"/>
        </w:rPr>
        <w:t>.</w:t>
      </w:r>
      <w:r w:rsidR="009667E1" w:rsidRPr="009667E1">
        <w:rPr>
          <w:rFonts w:ascii="Times New Roman" w:hAnsi="Times New Roman"/>
          <w:sz w:val="24"/>
          <w:szCs w:val="24"/>
          <w:lang w:val="it-IT"/>
        </w:rPr>
        <w:t>întocmeste rapoarte de vizită, consemnări si alte documente specifice dosarului</w:t>
      </w:r>
    </w:p>
    <w:p w:rsidR="002F55B5" w:rsidRPr="00714176" w:rsidRDefault="00714176" w:rsidP="00714176">
      <w:pPr>
        <w:suppressAutoHyphens/>
        <w:spacing w:after="0" w:line="240" w:lineRule="auto"/>
        <w:rPr>
          <w:rFonts w:ascii="Times New Roman" w:hAnsi="Times New Roman"/>
          <w:sz w:val="24"/>
          <w:szCs w:val="24"/>
          <w:lang w:val="it-IT"/>
        </w:rPr>
      </w:pPr>
      <w:bookmarkStart w:id="83" w:name="do|ax1^1|ar11|spII."/>
      <w:bookmarkEnd w:id="83"/>
      <w:r w:rsidRPr="00714176">
        <w:rPr>
          <w:rFonts w:ascii="Times New Roman" w:hAnsi="Times New Roman"/>
          <w:sz w:val="24"/>
          <w:szCs w:val="24"/>
          <w:lang w:val="it-IT"/>
        </w:rPr>
        <w:t>Atributii p</w:t>
      </w:r>
      <w:r w:rsidR="002F55B5" w:rsidRPr="00714176">
        <w:rPr>
          <w:rFonts w:ascii="Times New Roman" w:hAnsi="Times New Roman"/>
          <w:sz w:val="24"/>
          <w:szCs w:val="24"/>
          <w:lang w:val="it-IT"/>
        </w:rPr>
        <w:t xml:space="preserve">siholog </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1.</w:t>
      </w:r>
      <w:r w:rsidR="002F55B5" w:rsidRPr="00743542">
        <w:rPr>
          <w:rFonts w:ascii="Times New Roman" w:hAnsi="Times New Roman"/>
          <w:sz w:val="24"/>
          <w:szCs w:val="24"/>
          <w:lang w:val="pt-BR"/>
        </w:rPr>
        <w:t>Evaluează dezvoltarea psiho-emoţională a copilului pentru care s-a propus/instituit o măsură de protecţie;</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2.</w:t>
      </w:r>
      <w:r w:rsidR="002F55B5" w:rsidRPr="00743542">
        <w:rPr>
          <w:rFonts w:ascii="Times New Roman" w:hAnsi="Times New Roman"/>
          <w:sz w:val="24"/>
          <w:szCs w:val="24"/>
          <w:lang w:val="pt-BR"/>
        </w:rPr>
        <w:t xml:space="preserve">Intocmeşte pentru fiecare copil </w:t>
      </w:r>
      <w:r w:rsidR="00203704">
        <w:rPr>
          <w:rFonts w:ascii="Times New Roman" w:hAnsi="Times New Roman"/>
          <w:sz w:val="24"/>
          <w:szCs w:val="24"/>
          <w:lang w:val="pt-BR"/>
        </w:rPr>
        <w:t>î</w:t>
      </w:r>
      <w:r w:rsidR="002F55B5" w:rsidRPr="00743542">
        <w:rPr>
          <w:rFonts w:ascii="Times New Roman" w:hAnsi="Times New Roman"/>
          <w:sz w:val="24"/>
          <w:szCs w:val="24"/>
          <w:lang w:val="pt-BR"/>
        </w:rPr>
        <w:t>n parte un program personalizat de consiliere/psihoterapie urmărind securizarea copilului, diminuarea consecinţelor  şi evitarea expunerii lui la riscurile care au condus la instituirea măsurii de protecţie;</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3.</w:t>
      </w:r>
      <w:r w:rsidR="002F55B5" w:rsidRPr="00743542">
        <w:rPr>
          <w:rFonts w:ascii="Times New Roman" w:hAnsi="Times New Roman"/>
          <w:sz w:val="24"/>
          <w:szCs w:val="24"/>
          <w:lang w:val="pt-BR"/>
        </w:rPr>
        <w:t xml:space="preserve">Se asigură de consultarea şi implicarea activă  a copilului </w:t>
      </w:r>
      <w:r w:rsidR="00203704">
        <w:rPr>
          <w:rFonts w:ascii="Times New Roman" w:hAnsi="Times New Roman"/>
          <w:sz w:val="24"/>
          <w:szCs w:val="24"/>
          <w:lang w:val="pt-BR"/>
        </w:rPr>
        <w:t>î</w:t>
      </w:r>
      <w:bookmarkStart w:id="84" w:name="_GoBack"/>
      <w:bookmarkEnd w:id="84"/>
      <w:r w:rsidR="002F55B5" w:rsidRPr="00743542">
        <w:rPr>
          <w:rFonts w:ascii="Times New Roman" w:hAnsi="Times New Roman"/>
          <w:sz w:val="24"/>
          <w:szCs w:val="24"/>
          <w:lang w:val="pt-BR"/>
        </w:rPr>
        <w:t>n procesul de  elaborare, luare a deciziilor, adecvat gradului său de maturitate;</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4.</w:t>
      </w:r>
      <w:r w:rsidR="002F55B5" w:rsidRPr="00743542">
        <w:rPr>
          <w:rFonts w:ascii="Times New Roman" w:hAnsi="Times New Roman"/>
          <w:sz w:val="24"/>
          <w:szCs w:val="24"/>
          <w:lang w:val="pt-BR"/>
        </w:rPr>
        <w:t xml:space="preserve">Participă la realizarea planului individualizat de protecţie respectiv a planului de interventie specifică, pe ariile de interes privind educaţia, socializarea, menţinerea legăturilor cu familia naturală şi recreere, </w:t>
      </w:r>
      <w:r w:rsidR="00203704">
        <w:rPr>
          <w:rFonts w:ascii="Times New Roman" w:hAnsi="Times New Roman"/>
          <w:sz w:val="24"/>
          <w:szCs w:val="24"/>
          <w:lang w:val="pt-BR"/>
        </w:rPr>
        <w:t>î</w:t>
      </w:r>
      <w:r w:rsidR="002F55B5" w:rsidRPr="00743542">
        <w:rPr>
          <w:rFonts w:ascii="Times New Roman" w:hAnsi="Times New Roman"/>
          <w:sz w:val="24"/>
          <w:szCs w:val="24"/>
          <w:lang w:val="pt-BR"/>
        </w:rPr>
        <w:t>mpreună cu ceilalţi membrii ai echipei pluridisciplinare;</w:t>
      </w:r>
    </w:p>
    <w:p w:rsidR="002F55B5" w:rsidRPr="00743542" w:rsidRDefault="00714176" w:rsidP="00714176">
      <w:pPr>
        <w:suppressAutoHyphens/>
        <w:spacing w:after="0" w:line="240" w:lineRule="auto"/>
        <w:jc w:val="both"/>
        <w:rPr>
          <w:rFonts w:ascii="Times New Roman" w:hAnsi="Times New Roman"/>
          <w:sz w:val="24"/>
          <w:szCs w:val="24"/>
          <w:lang w:val="pt-BR"/>
        </w:rPr>
      </w:pPr>
      <w:r>
        <w:rPr>
          <w:rFonts w:ascii="Times New Roman" w:hAnsi="Times New Roman"/>
          <w:sz w:val="24"/>
          <w:szCs w:val="24"/>
          <w:lang w:val="pt-BR"/>
        </w:rPr>
        <w:t>5.</w:t>
      </w:r>
      <w:r w:rsidR="002F55B5" w:rsidRPr="00743542">
        <w:rPr>
          <w:rFonts w:ascii="Times New Roman" w:hAnsi="Times New Roman"/>
          <w:sz w:val="24"/>
          <w:szCs w:val="24"/>
          <w:lang w:val="pt-BR"/>
        </w:rPr>
        <w:t xml:space="preserve">Oferă sprijin pentru orientarea şcolara şi profesională de calitate, </w:t>
      </w:r>
      <w:r w:rsidR="00203704">
        <w:rPr>
          <w:rFonts w:ascii="Times New Roman" w:hAnsi="Times New Roman"/>
          <w:sz w:val="24"/>
          <w:szCs w:val="24"/>
          <w:lang w:val="pt-BR"/>
        </w:rPr>
        <w:t>î</w:t>
      </w:r>
      <w:r w:rsidR="002F55B5" w:rsidRPr="00743542">
        <w:rPr>
          <w:rFonts w:ascii="Times New Roman" w:hAnsi="Times New Roman"/>
          <w:sz w:val="24"/>
          <w:szCs w:val="24"/>
          <w:lang w:val="pt-BR"/>
        </w:rPr>
        <w:t>n raport cu v</w:t>
      </w:r>
      <w:r w:rsidR="00203704">
        <w:rPr>
          <w:rFonts w:ascii="Times New Roman" w:hAnsi="Times New Roman"/>
          <w:sz w:val="24"/>
          <w:szCs w:val="24"/>
          <w:lang w:val="pt-BR"/>
        </w:rPr>
        <w:t>â</w:t>
      </w:r>
      <w:r w:rsidR="002F55B5" w:rsidRPr="00743542">
        <w:rPr>
          <w:rFonts w:ascii="Times New Roman" w:hAnsi="Times New Roman"/>
          <w:sz w:val="24"/>
          <w:szCs w:val="24"/>
          <w:lang w:val="pt-BR"/>
        </w:rPr>
        <w:t>rsta, nivelul de dezvoltare şi gradul de maturitate al copilului;</w:t>
      </w:r>
    </w:p>
    <w:p w:rsidR="000B333A" w:rsidRDefault="00714176" w:rsidP="00714176">
      <w:pPr>
        <w:suppressAutoHyphens/>
        <w:spacing w:after="0" w:line="240" w:lineRule="auto"/>
        <w:jc w:val="both"/>
        <w:rPr>
          <w:rFonts w:ascii="Times New Roman" w:hAnsi="Times New Roman"/>
          <w:sz w:val="24"/>
          <w:szCs w:val="24"/>
        </w:rPr>
      </w:pPr>
      <w:r>
        <w:rPr>
          <w:rFonts w:ascii="Times New Roman" w:hAnsi="Times New Roman"/>
          <w:sz w:val="24"/>
          <w:szCs w:val="24"/>
        </w:rPr>
        <w:t>6.</w:t>
      </w:r>
      <w:r w:rsidR="000B333A" w:rsidRPr="000B333A">
        <w:t xml:space="preserve"> </w:t>
      </w:r>
      <w:proofErr w:type="spellStart"/>
      <w:r w:rsidR="000B333A" w:rsidRPr="000B333A">
        <w:rPr>
          <w:rFonts w:ascii="Times New Roman" w:hAnsi="Times New Roman"/>
          <w:sz w:val="24"/>
          <w:szCs w:val="24"/>
        </w:rPr>
        <w:t>Efectueaza</w:t>
      </w:r>
      <w:proofErr w:type="spellEnd"/>
      <w:r w:rsidR="000B333A" w:rsidRPr="000B333A">
        <w:rPr>
          <w:rFonts w:ascii="Times New Roman" w:hAnsi="Times New Roman"/>
          <w:sz w:val="24"/>
          <w:szCs w:val="24"/>
        </w:rPr>
        <w:t xml:space="preserve"> </w:t>
      </w:r>
      <w:proofErr w:type="spellStart"/>
      <w:r w:rsidR="000B333A" w:rsidRPr="000B333A">
        <w:rPr>
          <w:rFonts w:ascii="Times New Roman" w:hAnsi="Times New Roman"/>
          <w:sz w:val="24"/>
          <w:szCs w:val="24"/>
        </w:rPr>
        <w:t>vizite</w:t>
      </w:r>
      <w:proofErr w:type="spellEnd"/>
      <w:r w:rsidR="000B333A" w:rsidRPr="000B333A">
        <w:rPr>
          <w:rFonts w:ascii="Times New Roman" w:hAnsi="Times New Roman"/>
          <w:sz w:val="24"/>
          <w:szCs w:val="24"/>
        </w:rPr>
        <w:t xml:space="preserve"> la </w:t>
      </w:r>
      <w:proofErr w:type="spellStart"/>
      <w:r w:rsidR="000B333A" w:rsidRPr="000B333A">
        <w:rPr>
          <w:rFonts w:ascii="Times New Roman" w:hAnsi="Times New Roman"/>
          <w:sz w:val="24"/>
          <w:szCs w:val="24"/>
        </w:rPr>
        <w:t>domiciliul</w:t>
      </w:r>
      <w:proofErr w:type="spellEnd"/>
      <w:r w:rsidR="000B333A" w:rsidRPr="000B333A">
        <w:rPr>
          <w:rFonts w:ascii="Times New Roman" w:hAnsi="Times New Roman"/>
          <w:sz w:val="24"/>
          <w:szCs w:val="24"/>
        </w:rPr>
        <w:t xml:space="preserve"> </w:t>
      </w:r>
      <w:proofErr w:type="spellStart"/>
      <w:r w:rsidR="000B333A" w:rsidRPr="000B333A">
        <w:rPr>
          <w:rFonts w:ascii="Times New Roman" w:hAnsi="Times New Roman"/>
          <w:sz w:val="24"/>
          <w:szCs w:val="24"/>
        </w:rPr>
        <w:t>familiilor</w:t>
      </w:r>
      <w:proofErr w:type="spellEnd"/>
      <w:r w:rsidR="000B333A" w:rsidRPr="000B333A">
        <w:rPr>
          <w:rFonts w:ascii="Times New Roman" w:hAnsi="Times New Roman"/>
          <w:sz w:val="24"/>
          <w:szCs w:val="24"/>
        </w:rPr>
        <w:t xml:space="preserve"> de </w:t>
      </w:r>
      <w:proofErr w:type="spellStart"/>
      <w:r w:rsidR="000B333A" w:rsidRPr="000B333A">
        <w:rPr>
          <w:rFonts w:ascii="Times New Roman" w:hAnsi="Times New Roman"/>
          <w:sz w:val="24"/>
          <w:szCs w:val="24"/>
        </w:rPr>
        <w:t>plasament</w:t>
      </w:r>
      <w:proofErr w:type="spellEnd"/>
      <w:r w:rsidR="000B333A" w:rsidRPr="000B333A">
        <w:rPr>
          <w:rFonts w:ascii="Times New Roman" w:hAnsi="Times New Roman"/>
          <w:sz w:val="24"/>
          <w:szCs w:val="24"/>
        </w:rPr>
        <w:t xml:space="preserve"> </w:t>
      </w:r>
      <w:proofErr w:type="spellStart"/>
      <w:r w:rsidR="000B333A" w:rsidRPr="000B333A">
        <w:rPr>
          <w:rFonts w:ascii="Times New Roman" w:hAnsi="Times New Roman"/>
          <w:sz w:val="24"/>
          <w:szCs w:val="24"/>
        </w:rPr>
        <w:t>impreuna</w:t>
      </w:r>
      <w:proofErr w:type="spellEnd"/>
      <w:r w:rsidR="000B333A" w:rsidRPr="000B333A">
        <w:rPr>
          <w:rFonts w:ascii="Times New Roman" w:hAnsi="Times New Roman"/>
          <w:sz w:val="24"/>
          <w:szCs w:val="24"/>
        </w:rPr>
        <w:t xml:space="preserve"> cu </w:t>
      </w:r>
      <w:proofErr w:type="spellStart"/>
      <w:r w:rsidR="000B333A" w:rsidRPr="000B333A">
        <w:rPr>
          <w:rFonts w:ascii="Times New Roman" w:hAnsi="Times New Roman"/>
          <w:sz w:val="24"/>
          <w:szCs w:val="24"/>
        </w:rPr>
        <w:t>managerul</w:t>
      </w:r>
      <w:proofErr w:type="spellEnd"/>
      <w:r w:rsidR="000B333A" w:rsidRPr="000B333A">
        <w:rPr>
          <w:rFonts w:ascii="Times New Roman" w:hAnsi="Times New Roman"/>
          <w:sz w:val="24"/>
          <w:szCs w:val="24"/>
        </w:rPr>
        <w:t xml:space="preserve"> de </w:t>
      </w:r>
      <w:proofErr w:type="spellStart"/>
      <w:r w:rsidR="000B333A" w:rsidRPr="000B333A">
        <w:rPr>
          <w:rFonts w:ascii="Times New Roman" w:hAnsi="Times New Roman"/>
          <w:sz w:val="24"/>
          <w:szCs w:val="24"/>
        </w:rPr>
        <w:t>caz</w:t>
      </w:r>
      <w:proofErr w:type="spellEnd"/>
      <w:r w:rsidR="000B333A" w:rsidRPr="000B333A">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rPr>
      </w:pPr>
      <w:proofErr w:type="gramStart"/>
      <w:r>
        <w:rPr>
          <w:rFonts w:ascii="Times New Roman" w:hAnsi="Times New Roman"/>
          <w:sz w:val="24"/>
          <w:szCs w:val="24"/>
        </w:rPr>
        <w:t>7.Consiliază</w:t>
      </w:r>
      <w:proofErr w:type="gramEnd"/>
      <w:r>
        <w:rPr>
          <w:rFonts w:ascii="Times New Roman" w:hAnsi="Times New Roman"/>
          <w:sz w:val="24"/>
          <w:szCs w:val="24"/>
        </w:rPr>
        <w:t xml:space="preserve"> </w:t>
      </w:r>
      <w:proofErr w:type="spellStart"/>
      <w:r>
        <w:rPr>
          <w:rFonts w:ascii="Times New Roman" w:hAnsi="Times New Roman"/>
          <w:sz w:val="24"/>
          <w:szCs w:val="24"/>
        </w:rPr>
        <w:t>şi</w:t>
      </w:r>
      <w:proofErr w:type="spellEnd"/>
      <w:r>
        <w:rPr>
          <w:rFonts w:ascii="Times New Roman" w:hAnsi="Times New Roman"/>
          <w:sz w:val="24"/>
          <w:szCs w:val="24"/>
        </w:rPr>
        <w:t xml:space="preserve"> </w:t>
      </w:r>
      <w:proofErr w:type="spellStart"/>
      <w:r>
        <w:rPr>
          <w:rFonts w:ascii="Times New Roman" w:hAnsi="Times New Roman"/>
          <w:sz w:val="24"/>
          <w:szCs w:val="24"/>
        </w:rPr>
        <w:t>sprijină</w:t>
      </w:r>
      <w:proofErr w:type="spellEnd"/>
      <w:r>
        <w:rPr>
          <w:rFonts w:ascii="Times New Roman" w:hAnsi="Times New Roman"/>
          <w:sz w:val="24"/>
          <w:szCs w:val="24"/>
        </w:rPr>
        <w:t xml:space="preserve"> </w:t>
      </w:r>
      <w:proofErr w:type="spellStart"/>
      <w:r>
        <w:rPr>
          <w:rFonts w:ascii="Times New Roman" w:hAnsi="Times New Roman"/>
          <w:sz w:val="24"/>
          <w:szCs w:val="24"/>
        </w:rPr>
        <w:t>beneficiarii</w:t>
      </w:r>
      <w:proofErr w:type="spellEnd"/>
      <w:r>
        <w:rPr>
          <w:rFonts w:ascii="Times New Roman" w:hAnsi="Times New Roman"/>
          <w:sz w:val="24"/>
          <w:szCs w:val="24"/>
        </w:rPr>
        <w:t xml:space="preserve"> </w:t>
      </w:r>
      <w:proofErr w:type="spellStart"/>
      <w:r>
        <w:rPr>
          <w:rFonts w:ascii="Times New Roman" w:hAnsi="Times New Roman"/>
          <w:sz w:val="24"/>
          <w:szCs w:val="24"/>
        </w:rPr>
        <w:t>serviciului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facă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faţă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experienţelor</w:t>
      </w:r>
      <w:proofErr w:type="spellEnd"/>
      <w:r w:rsidR="002F55B5" w:rsidRPr="00743542">
        <w:rPr>
          <w:rFonts w:ascii="Times New Roman" w:hAnsi="Times New Roman"/>
          <w:sz w:val="24"/>
          <w:szCs w:val="24"/>
        </w:rPr>
        <w:t xml:space="preserve"> cognitive </w:t>
      </w:r>
      <w:proofErr w:type="spellStart"/>
      <w:r w:rsidR="002F55B5" w:rsidRPr="00743542">
        <w:rPr>
          <w:rFonts w:ascii="Times New Roman" w:hAnsi="Times New Roman"/>
          <w:sz w:val="24"/>
          <w:szCs w:val="24"/>
        </w:rPr>
        <w:t>şi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emoţionale</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rPr>
      </w:pPr>
      <w:proofErr w:type="gramStart"/>
      <w:r>
        <w:rPr>
          <w:rFonts w:ascii="Times New Roman" w:hAnsi="Times New Roman"/>
          <w:sz w:val="24"/>
          <w:szCs w:val="24"/>
        </w:rPr>
        <w:t>8.</w:t>
      </w:r>
      <w:r w:rsidR="004045C2">
        <w:rPr>
          <w:rFonts w:ascii="Times New Roman" w:hAnsi="Times New Roman"/>
          <w:sz w:val="24"/>
          <w:szCs w:val="24"/>
        </w:rPr>
        <w:t>Consiliază</w:t>
      </w:r>
      <w:proofErr w:type="gramEnd"/>
      <w:r w:rsidR="004045C2">
        <w:rPr>
          <w:rFonts w:ascii="Times New Roman" w:hAnsi="Times New Roman"/>
          <w:sz w:val="24"/>
          <w:szCs w:val="24"/>
        </w:rPr>
        <w:t xml:space="preserve"> rude/</w:t>
      </w:r>
      <w:proofErr w:type="spellStart"/>
      <w:r w:rsidR="004045C2">
        <w:rPr>
          <w:rFonts w:ascii="Times New Roman" w:hAnsi="Times New Roman"/>
          <w:sz w:val="24"/>
          <w:szCs w:val="24"/>
        </w:rPr>
        <w:t>persoane</w:t>
      </w:r>
      <w:proofErr w:type="spellEnd"/>
      <w:r w:rsidR="004045C2">
        <w:rPr>
          <w:rFonts w:ascii="Times New Roman" w:hAnsi="Times New Roman"/>
          <w:sz w:val="24"/>
          <w:szCs w:val="24"/>
        </w:rPr>
        <w:t>/</w:t>
      </w:r>
      <w:proofErr w:type="spellStart"/>
      <w:r w:rsidR="004045C2">
        <w:rPr>
          <w:rFonts w:ascii="Times New Roman" w:hAnsi="Times New Roman"/>
          <w:sz w:val="24"/>
          <w:szCs w:val="24"/>
        </w:rPr>
        <w:t>familii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pentru</w:t>
      </w:r>
      <w:proofErr w:type="spellEnd"/>
      <w:r w:rsidR="002F55B5" w:rsidRPr="00743542">
        <w:rPr>
          <w:rFonts w:ascii="Times New Roman" w:hAnsi="Times New Roman"/>
          <w:sz w:val="24"/>
          <w:szCs w:val="24"/>
        </w:rPr>
        <w:t xml:space="preserve"> a </w:t>
      </w:r>
      <w:proofErr w:type="spellStart"/>
      <w:r w:rsidR="002F55B5" w:rsidRPr="00743542">
        <w:rPr>
          <w:rFonts w:ascii="Times New Roman" w:hAnsi="Times New Roman"/>
          <w:sz w:val="24"/>
          <w:szCs w:val="24"/>
        </w:rPr>
        <w:t>adopta</w:t>
      </w:r>
      <w:proofErr w:type="spellEnd"/>
      <w:r w:rsidR="002F55B5" w:rsidRPr="00743542">
        <w:rPr>
          <w:rFonts w:ascii="Times New Roman" w:hAnsi="Times New Roman"/>
          <w:sz w:val="24"/>
          <w:szCs w:val="24"/>
        </w:rPr>
        <w:t xml:space="preserve">  o </w:t>
      </w:r>
      <w:proofErr w:type="spellStart"/>
      <w:r w:rsidR="002F55B5" w:rsidRPr="00743542">
        <w:rPr>
          <w:rFonts w:ascii="Times New Roman" w:hAnsi="Times New Roman"/>
          <w:sz w:val="24"/>
          <w:szCs w:val="24"/>
        </w:rPr>
        <w:t>atitudine</w:t>
      </w:r>
      <w:proofErr w:type="spellEnd"/>
      <w:r w:rsidR="002F55B5" w:rsidRPr="00743542">
        <w:rPr>
          <w:rFonts w:ascii="Times New Roman" w:hAnsi="Times New Roman"/>
          <w:sz w:val="24"/>
          <w:szCs w:val="24"/>
        </w:rPr>
        <w:t xml:space="preserve"> de </w:t>
      </w:r>
      <w:proofErr w:type="spellStart"/>
      <w:r w:rsidR="002F55B5" w:rsidRPr="00743542">
        <w:rPr>
          <w:rFonts w:ascii="Times New Roman" w:hAnsi="Times New Roman"/>
          <w:sz w:val="24"/>
          <w:szCs w:val="24"/>
        </w:rPr>
        <w:t>valorizare</w:t>
      </w:r>
      <w:proofErr w:type="spellEnd"/>
      <w:r w:rsidR="002F55B5" w:rsidRPr="00743542">
        <w:rPr>
          <w:rFonts w:ascii="Times New Roman" w:hAnsi="Times New Roman"/>
          <w:sz w:val="24"/>
          <w:szCs w:val="24"/>
        </w:rPr>
        <w:t xml:space="preserve"> a </w:t>
      </w:r>
      <w:proofErr w:type="spellStart"/>
      <w:r w:rsidR="002F55B5" w:rsidRPr="00743542">
        <w:rPr>
          <w:rFonts w:ascii="Times New Roman" w:hAnsi="Times New Roman"/>
          <w:sz w:val="24"/>
          <w:szCs w:val="24"/>
        </w:rPr>
        <w:t>copilului</w:t>
      </w:r>
      <w:proofErr w:type="spellEnd"/>
      <w:r w:rsidR="002F55B5" w:rsidRPr="00743542">
        <w:rPr>
          <w:rFonts w:ascii="Times New Roman" w:hAnsi="Times New Roman"/>
          <w:sz w:val="24"/>
          <w:szCs w:val="24"/>
        </w:rPr>
        <w:t xml:space="preserve">, </w:t>
      </w:r>
      <w:proofErr w:type="spellStart"/>
      <w:r w:rsidR="00203704">
        <w:rPr>
          <w:rFonts w:ascii="Times New Roman" w:hAnsi="Times New Roman"/>
          <w:sz w:val="24"/>
          <w:szCs w:val="24"/>
        </w:rPr>
        <w:t>î</w:t>
      </w:r>
      <w:r w:rsidR="002F55B5" w:rsidRPr="00743542">
        <w:rPr>
          <w:rFonts w:ascii="Times New Roman" w:hAnsi="Times New Roman"/>
          <w:sz w:val="24"/>
          <w:szCs w:val="24"/>
        </w:rPr>
        <w:t>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sprijinul</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respectării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demnităţii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acestuia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şi</w:t>
      </w:r>
      <w:proofErr w:type="spellEnd"/>
      <w:r w:rsidR="002F55B5" w:rsidRPr="00743542">
        <w:rPr>
          <w:rFonts w:ascii="Times New Roman" w:hAnsi="Times New Roman"/>
          <w:sz w:val="24"/>
          <w:szCs w:val="24"/>
        </w:rPr>
        <w:t xml:space="preserve"> a </w:t>
      </w:r>
      <w:proofErr w:type="spellStart"/>
      <w:r w:rsidR="002F55B5" w:rsidRPr="00743542">
        <w:rPr>
          <w:rFonts w:ascii="Times New Roman" w:hAnsi="Times New Roman"/>
          <w:sz w:val="24"/>
          <w:szCs w:val="24"/>
        </w:rPr>
        <w:t>confidentialităţii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datelor</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privitoare</w:t>
      </w:r>
      <w:proofErr w:type="spellEnd"/>
      <w:r w:rsidR="002F55B5" w:rsidRPr="00743542">
        <w:rPr>
          <w:rFonts w:ascii="Times New Roman" w:hAnsi="Times New Roman"/>
          <w:sz w:val="24"/>
          <w:szCs w:val="24"/>
        </w:rPr>
        <w:t xml:space="preserve"> la </w:t>
      </w:r>
      <w:proofErr w:type="spellStart"/>
      <w:r w:rsidR="002F55B5" w:rsidRPr="00743542">
        <w:rPr>
          <w:rFonts w:ascii="Times New Roman" w:hAnsi="Times New Roman"/>
          <w:sz w:val="24"/>
          <w:szCs w:val="24"/>
        </w:rPr>
        <w:t>acesta</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rPr>
      </w:pPr>
      <w:proofErr w:type="gramStart"/>
      <w:r>
        <w:rPr>
          <w:rFonts w:ascii="Times New Roman" w:hAnsi="Times New Roman"/>
          <w:sz w:val="24"/>
          <w:szCs w:val="24"/>
        </w:rPr>
        <w:t>9.</w:t>
      </w:r>
      <w:r w:rsidR="002F55B5" w:rsidRPr="00743542">
        <w:rPr>
          <w:rFonts w:ascii="Times New Roman" w:hAnsi="Times New Roman"/>
          <w:sz w:val="24"/>
          <w:szCs w:val="24"/>
        </w:rPr>
        <w:t>Isi</w:t>
      </w:r>
      <w:proofErr w:type="gram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asumă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responsabilităţi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pentru</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demersurile</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pe</w:t>
      </w:r>
      <w:proofErr w:type="spellEnd"/>
      <w:r w:rsidR="002F55B5" w:rsidRPr="00743542">
        <w:rPr>
          <w:rFonts w:ascii="Times New Roman" w:hAnsi="Times New Roman"/>
          <w:sz w:val="24"/>
          <w:szCs w:val="24"/>
        </w:rPr>
        <w:t xml:space="preserve"> care le face </w:t>
      </w:r>
      <w:proofErr w:type="spellStart"/>
      <w:r w:rsidR="002F55B5" w:rsidRPr="00743542">
        <w:rPr>
          <w:rFonts w:ascii="Times New Roman" w:hAnsi="Times New Roman"/>
          <w:sz w:val="24"/>
          <w:szCs w:val="24"/>
        </w:rPr>
        <w:t>în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soluţionarea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unui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caz</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având</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obligaţia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informeze</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şeful</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ierarhic</w:t>
      </w:r>
      <w:proofErr w:type="spellEnd"/>
      <w:r w:rsidR="002F55B5" w:rsidRPr="00743542">
        <w:rPr>
          <w:rFonts w:ascii="Times New Roman" w:hAnsi="Times New Roman"/>
          <w:sz w:val="24"/>
          <w:szCs w:val="24"/>
        </w:rPr>
        <w:t xml:space="preserve"> superior cu </w:t>
      </w:r>
      <w:proofErr w:type="spellStart"/>
      <w:r w:rsidR="002F55B5" w:rsidRPr="00743542">
        <w:rPr>
          <w:rFonts w:ascii="Times New Roman" w:hAnsi="Times New Roman"/>
          <w:sz w:val="24"/>
          <w:szCs w:val="24"/>
        </w:rPr>
        <w:t>privire</w:t>
      </w:r>
      <w:proofErr w:type="spellEnd"/>
      <w:r w:rsidR="002F55B5" w:rsidRPr="00743542">
        <w:rPr>
          <w:rFonts w:ascii="Times New Roman" w:hAnsi="Times New Roman"/>
          <w:sz w:val="24"/>
          <w:szCs w:val="24"/>
        </w:rPr>
        <w:t xml:space="preserve"> la </w:t>
      </w:r>
      <w:proofErr w:type="spellStart"/>
      <w:r w:rsidR="002F55B5" w:rsidRPr="00743542">
        <w:rPr>
          <w:rFonts w:ascii="Times New Roman" w:hAnsi="Times New Roman"/>
          <w:sz w:val="24"/>
          <w:szCs w:val="24"/>
        </w:rPr>
        <w:t>acestea</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rPr>
      </w:pPr>
      <w:r>
        <w:rPr>
          <w:rFonts w:ascii="Times New Roman" w:hAnsi="Times New Roman"/>
          <w:sz w:val="24"/>
          <w:szCs w:val="24"/>
        </w:rPr>
        <w:t>10</w:t>
      </w:r>
      <w:proofErr w:type="gramStart"/>
      <w:r>
        <w:rPr>
          <w:rFonts w:ascii="Times New Roman" w:hAnsi="Times New Roman"/>
          <w:sz w:val="24"/>
          <w:szCs w:val="24"/>
        </w:rPr>
        <w:t>.</w:t>
      </w:r>
      <w:r w:rsidR="002F55B5" w:rsidRPr="00743542">
        <w:rPr>
          <w:rFonts w:ascii="Times New Roman" w:hAnsi="Times New Roman"/>
          <w:sz w:val="24"/>
          <w:szCs w:val="24"/>
        </w:rPr>
        <w:t>Acordă</w:t>
      </w:r>
      <w:proofErr w:type="gram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servicii</w:t>
      </w:r>
      <w:proofErr w:type="spellEnd"/>
      <w:r w:rsidR="002F55B5" w:rsidRPr="00743542">
        <w:rPr>
          <w:rFonts w:ascii="Times New Roman" w:hAnsi="Times New Roman"/>
          <w:sz w:val="24"/>
          <w:szCs w:val="24"/>
        </w:rPr>
        <w:t xml:space="preserve"> de </w:t>
      </w:r>
      <w:proofErr w:type="spellStart"/>
      <w:r w:rsidR="002F55B5" w:rsidRPr="00743542">
        <w:rPr>
          <w:rFonts w:ascii="Times New Roman" w:hAnsi="Times New Roman"/>
          <w:sz w:val="24"/>
          <w:szCs w:val="24"/>
        </w:rPr>
        <w:t>consiliere</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copiilor</w:t>
      </w:r>
      <w:proofErr w:type="spellEnd"/>
      <w:r w:rsidR="002F55B5" w:rsidRPr="00743542">
        <w:rPr>
          <w:rFonts w:ascii="Times New Roman" w:hAnsi="Times New Roman"/>
          <w:sz w:val="24"/>
          <w:szCs w:val="24"/>
        </w:rPr>
        <w:t>/</w:t>
      </w:r>
      <w:proofErr w:type="spellStart"/>
      <w:r w:rsidR="002F55B5" w:rsidRPr="00743542">
        <w:rPr>
          <w:rFonts w:ascii="Times New Roman" w:hAnsi="Times New Roman"/>
          <w:sz w:val="24"/>
          <w:szCs w:val="24"/>
        </w:rPr>
        <w:t>tinerilor</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w:t>
      </w:r>
      <w:r w:rsidR="00203704">
        <w:rPr>
          <w:rFonts w:ascii="Times New Roman" w:hAnsi="Times New Roman"/>
          <w:sz w:val="24"/>
          <w:szCs w:val="24"/>
        </w:rPr>
        <w:t>â</w:t>
      </w:r>
      <w:r w:rsidR="002F55B5" w:rsidRPr="00743542">
        <w:rPr>
          <w:rFonts w:ascii="Times New Roman" w:hAnsi="Times New Roman"/>
          <w:sz w:val="24"/>
          <w:szCs w:val="24"/>
        </w:rPr>
        <w:t>t</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şi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personalului</w:t>
      </w:r>
      <w:proofErr w:type="spellEnd"/>
      <w:r w:rsidR="002F55B5" w:rsidRPr="00743542">
        <w:rPr>
          <w:rFonts w:ascii="Times New Roman" w:hAnsi="Times New Roman"/>
          <w:sz w:val="24"/>
          <w:szCs w:val="24"/>
        </w:rPr>
        <w:t xml:space="preserve"> </w:t>
      </w:r>
      <w:proofErr w:type="spellStart"/>
      <w:r w:rsidR="00203704">
        <w:rPr>
          <w:rFonts w:ascii="Times New Roman" w:hAnsi="Times New Roman"/>
          <w:sz w:val="24"/>
          <w:szCs w:val="24"/>
        </w:rPr>
        <w:t>î</w:t>
      </w:r>
      <w:r w:rsidR="002F55B5" w:rsidRPr="00743542">
        <w:rPr>
          <w:rFonts w:ascii="Times New Roman" w:hAnsi="Times New Roman"/>
          <w:sz w:val="24"/>
          <w:szCs w:val="24"/>
        </w:rPr>
        <w:t>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vederea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depăşirii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situaţiilor</w:t>
      </w:r>
      <w:proofErr w:type="spellEnd"/>
      <w:r w:rsidR="002F55B5" w:rsidRPr="00743542">
        <w:rPr>
          <w:rFonts w:ascii="Times New Roman" w:hAnsi="Times New Roman"/>
          <w:sz w:val="24"/>
          <w:szCs w:val="24"/>
        </w:rPr>
        <w:t xml:space="preserve"> de </w:t>
      </w:r>
      <w:proofErr w:type="spellStart"/>
      <w:r w:rsidR="002F55B5" w:rsidRPr="00743542">
        <w:rPr>
          <w:rFonts w:ascii="Times New Roman" w:hAnsi="Times New Roman"/>
          <w:sz w:val="24"/>
          <w:szCs w:val="24"/>
        </w:rPr>
        <w:t>criză</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rPr>
      </w:pPr>
      <w:r>
        <w:rPr>
          <w:rFonts w:ascii="Times New Roman" w:hAnsi="Times New Roman"/>
          <w:sz w:val="24"/>
          <w:szCs w:val="24"/>
        </w:rPr>
        <w:t>11</w:t>
      </w:r>
      <w:proofErr w:type="gramStart"/>
      <w:r>
        <w:rPr>
          <w:rFonts w:ascii="Times New Roman" w:hAnsi="Times New Roman"/>
          <w:sz w:val="24"/>
          <w:szCs w:val="24"/>
        </w:rPr>
        <w:t>.</w:t>
      </w:r>
      <w:r w:rsidR="002F55B5" w:rsidRPr="00743542">
        <w:rPr>
          <w:rFonts w:ascii="Times New Roman" w:hAnsi="Times New Roman"/>
          <w:sz w:val="24"/>
          <w:szCs w:val="24"/>
        </w:rPr>
        <w:t>Acordă</w:t>
      </w:r>
      <w:proofErr w:type="gram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sprijin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şi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suport</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cuplului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părinte</w:t>
      </w:r>
      <w:proofErr w:type="spellEnd"/>
      <w:r w:rsidR="002F55B5" w:rsidRPr="00743542">
        <w:rPr>
          <w:rFonts w:ascii="Times New Roman" w:hAnsi="Times New Roman"/>
          <w:sz w:val="24"/>
          <w:szCs w:val="24"/>
        </w:rPr>
        <w:t>/</w:t>
      </w:r>
      <w:proofErr w:type="spellStart"/>
      <w:r w:rsidR="002F55B5" w:rsidRPr="00743542">
        <w:rPr>
          <w:rFonts w:ascii="Times New Roman" w:hAnsi="Times New Roman"/>
          <w:sz w:val="24"/>
          <w:szCs w:val="24"/>
        </w:rPr>
        <w:t>copil</w:t>
      </w:r>
      <w:proofErr w:type="spellEnd"/>
      <w:r w:rsidR="002F55B5" w:rsidRPr="00743542">
        <w:rPr>
          <w:rFonts w:ascii="Times New Roman" w:hAnsi="Times New Roman"/>
          <w:sz w:val="24"/>
          <w:szCs w:val="24"/>
        </w:rPr>
        <w:t xml:space="preserve"> </w:t>
      </w:r>
      <w:proofErr w:type="spellStart"/>
      <w:r w:rsidR="00203704">
        <w:rPr>
          <w:rFonts w:ascii="Times New Roman" w:hAnsi="Times New Roman"/>
          <w:sz w:val="24"/>
          <w:szCs w:val="24"/>
        </w:rPr>
        <w:t>î</w:t>
      </w:r>
      <w:r w:rsidR="002F55B5" w:rsidRPr="00743542">
        <w:rPr>
          <w:rFonts w:ascii="Times New Roman" w:hAnsi="Times New Roman"/>
          <w:sz w:val="24"/>
          <w:szCs w:val="24"/>
        </w:rPr>
        <w:t>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vederea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dezvoltării</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autonomiei</w:t>
      </w:r>
      <w:proofErr w:type="spellEnd"/>
      <w:r w:rsidR="002F55B5" w:rsidRPr="00743542">
        <w:rPr>
          <w:rFonts w:ascii="Times New Roman" w:hAnsi="Times New Roman"/>
          <w:sz w:val="24"/>
          <w:szCs w:val="24"/>
        </w:rPr>
        <w:t xml:space="preserve"> care </w:t>
      </w:r>
      <w:proofErr w:type="spellStart"/>
      <w:r w:rsidR="002F55B5" w:rsidRPr="00743542">
        <w:rPr>
          <w:rFonts w:ascii="Times New Roman" w:hAnsi="Times New Roman"/>
          <w:sz w:val="24"/>
          <w:szCs w:val="24"/>
        </w:rPr>
        <w:t>favorizează</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reintegrarea</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acestuia</w:t>
      </w:r>
      <w:proofErr w:type="spellEnd"/>
      <w:r w:rsidR="002F55B5" w:rsidRPr="00743542">
        <w:rPr>
          <w:rFonts w:ascii="Times New Roman" w:hAnsi="Times New Roman"/>
          <w:sz w:val="24"/>
          <w:szCs w:val="24"/>
        </w:rPr>
        <w:t xml:space="preserve"> </w:t>
      </w:r>
      <w:proofErr w:type="spellStart"/>
      <w:r w:rsidR="00203704">
        <w:rPr>
          <w:rFonts w:ascii="Times New Roman" w:hAnsi="Times New Roman"/>
          <w:sz w:val="24"/>
          <w:szCs w:val="24"/>
        </w:rPr>
        <w:t>î</w:t>
      </w:r>
      <w:r w:rsidR="002F55B5" w:rsidRPr="00743542">
        <w:rPr>
          <w:rFonts w:ascii="Times New Roman" w:hAnsi="Times New Roman"/>
          <w:sz w:val="24"/>
          <w:szCs w:val="24"/>
        </w:rPr>
        <w:t>n</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familie</w:t>
      </w:r>
      <w:proofErr w:type="spellEnd"/>
      <w:r w:rsidR="002F55B5" w:rsidRPr="00743542">
        <w:rPr>
          <w:rFonts w:ascii="Times New Roman" w:hAnsi="Times New Roman"/>
          <w:sz w:val="24"/>
          <w:szCs w:val="24"/>
        </w:rPr>
        <w:t xml:space="preserve"> /</w:t>
      </w:r>
      <w:proofErr w:type="spellStart"/>
      <w:r w:rsidR="002F55B5" w:rsidRPr="00743542">
        <w:rPr>
          <w:rFonts w:ascii="Times New Roman" w:hAnsi="Times New Roman"/>
          <w:sz w:val="24"/>
          <w:szCs w:val="24"/>
        </w:rPr>
        <w:t>comunitate</w:t>
      </w:r>
      <w:proofErr w:type="spellEnd"/>
      <w:r w:rsidR="002F55B5" w:rsidRPr="00743542">
        <w:rPr>
          <w:rFonts w:ascii="Times New Roman" w:hAnsi="Times New Roman"/>
          <w:sz w:val="24"/>
          <w:szCs w:val="24"/>
        </w:rPr>
        <w:t>;</w:t>
      </w:r>
    </w:p>
    <w:p w:rsidR="002F55B5" w:rsidRPr="00743542" w:rsidRDefault="00714176" w:rsidP="00714176">
      <w:pPr>
        <w:suppressAutoHyphens/>
        <w:spacing w:after="0" w:line="240" w:lineRule="auto"/>
        <w:jc w:val="both"/>
        <w:rPr>
          <w:rFonts w:ascii="Times New Roman" w:hAnsi="Times New Roman"/>
          <w:sz w:val="24"/>
          <w:szCs w:val="24"/>
          <w:lang w:val="it-IT"/>
        </w:rPr>
      </w:pPr>
      <w:r>
        <w:rPr>
          <w:rFonts w:ascii="Times New Roman" w:hAnsi="Times New Roman"/>
          <w:sz w:val="24"/>
          <w:szCs w:val="24"/>
          <w:lang w:val="it-IT"/>
        </w:rPr>
        <w:t>12.</w:t>
      </w:r>
      <w:r w:rsidR="002F55B5" w:rsidRPr="00743542">
        <w:rPr>
          <w:rFonts w:ascii="Times New Roman" w:hAnsi="Times New Roman"/>
          <w:sz w:val="24"/>
          <w:szCs w:val="24"/>
          <w:lang w:val="it-IT"/>
        </w:rPr>
        <w:t xml:space="preserve">Consiliază tinerii </w:t>
      </w:r>
      <w:r w:rsidR="00203704">
        <w:rPr>
          <w:rFonts w:ascii="Times New Roman" w:hAnsi="Times New Roman"/>
          <w:sz w:val="24"/>
          <w:szCs w:val="24"/>
          <w:lang w:val="it-IT"/>
        </w:rPr>
        <w:t>î</w:t>
      </w:r>
      <w:r w:rsidR="002F55B5" w:rsidRPr="00743542">
        <w:rPr>
          <w:rFonts w:ascii="Times New Roman" w:hAnsi="Times New Roman"/>
          <w:sz w:val="24"/>
          <w:szCs w:val="24"/>
          <w:lang w:val="it-IT"/>
        </w:rPr>
        <w:t>n vederea părăsirii sistemului de protecţie şi a inserţiei socio-profesionale;</w:t>
      </w:r>
    </w:p>
    <w:p w:rsidR="002F55B5" w:rsidRPr="00743542" w:rsidRDefault="00714176" w:rsidP="00714176">
      <w:pPr>
        <w:suppressAutoHyphens/>
        <w:spacing w:after="0" w:line="240" w:lineRule="auto"/>
        <w:jc w:val="both"/>
        <w:rPr>
          <w:rStyle w:val="Strong"/>
          <w:rFonts w:ascii="Times New Roman" w:hAnsi="Times New Roman"/>
          <w:b w:val="0"/>
          <w:sz w:val="24"/>
          <w:szCs w:val="24"/>
          <w:lang w:val="it-IT"/>
        </w:rPr>
      </w:pPr>
      <w:r>
        <w:rPr>
          <w:rStyle w:val="Strong"/>
          <w:rFonts w:ascii="Times New Roman" w:hAnsi="Times New Roman"/>
          <w:b w:val="0"/>
          <w:sz w:val="24"/>
          <w:szCs w:val="24"/>
          <w:lang w:val="it-IT"/>
        </w:rPr>
        <w:t>13.</w:t>
      </w:r>
      <w:r w:rsidR="002F55B5" w:rsidRPr="00743542">
        <w:rPr>
          <w:rStyle w:val="Strong"/>
          <w:rFonts w:ascii="Times New Roman" w:hAnsi="Times New Roman"/>
          <w:b w:val="0"/>
          <w:sz w:val="24"/>
          <w:szCs w:val="24"/>
          <w:lang w:val="it-IT"/>
        </w:rPr>
        <w:t>Îsi însuseste şi respectă legislaţia în vigoare cu privire la protecţia copilului;</w:t>
      </w:r>
    </w:p>
    <w:p w:rsidR="002F55B5" w:rsidRPr="00743542" w:rsidRDefault="00714176" w:rsidP="00714176">
      <w:pPr>
        <w:suppressAutoHyphens/>
        <w:spacing w:after="0" w:line="240" w:lineRule="auto"/>
        <w:jc w:val="both"/>
        <w:rPr>
          <w:rStyle w:val="Strong"/>
          <w:rFonts w:ascii="Times New Roman" w:hAnsi="Times New Roman"/>
          <w:b w:val="0"/>
          <w:sz w:val="24"/>
          <w:szCs w:val="24"/>
          <w:lang w:val="pt-BR"/>
        </w:rPr>
      </w:pPr>
      <w:r>
        <w:rPr>
          <w:rStyle w:val="Strong"/>
          <w:rFonts w:ascii="Times New Roman" w:hAnsi="Times New Roman"/>
          <w:b w:val="0"/>
          <w:sz w:val="24"/>
          <w:szCs w:val="24"/>
          <w:lang w:val="pt-BR"/>
        </w:rPr>
        <w:t>14.</w:t>
      </w:r>
      <w:r w:rsidR="002F55B5" w:rsidRPr="00743542">
        <w:rPr>
          <w:rStyle w:val="Strong"/>
          <w:rFonts w:ascii="Times New Roman" w:hAnsi="Times New Roman"/>
          <w:b w:val="0"/>
          <w:sz w:val="24"/>
          <w:szCs w:val="24"/>
          <w:lang w:val="pt-BR"/>
        </w:rPr>
        <w:t>Aduce la cunoştinţa conducerii orice disfuncţiuni întâlnite care pot aduce prejudicii sănătăţii co</w:t>
      </w:r>
      <w:r w:rsidR="004045C2">
        <w:rPr>
          <w:rStyle w:val="Strong"/>
          <w:rFonts w:ascii="Times New Roman" w:hAnsi="Times New Roman"/>
          <w:b w:val="0"/>
          <w:sz w:val="24"/>
          <w:szCs w:val="24"/>
          <w:lang w:val="pt-BR"/>
        </w:rPr>
        <w:t>piilor /tinerilor din cadrul compartimentului</w:t>
      </w:r>
      <w:r w:rsidR="002F55B5" w:rsidRPr="00743542">
        <w:rPr>
          <w:rStyle w:val="Strong"/>
          <w:rFonts w:ascii="Times New Roman" w:hAnsi="Times New Roman"/>
          <w:b w:val="0"/>
          <w:sz w:val="24"/>
          <w:szCs w:val="24"/>
          <w:lang w:val="pt-BR"/>
        </w:rPr>
        <w:t xml:space="preserve">; </w:t>
      </w:r>
    </w:p>
    <w:p w:rsidR="002F55B5" w:rsidRDefault="000B333A" w:rsidP="000B333A">
      <w:pPr>
        <w:suppressAutoHyphens/>
        <w:spacing w:after="0" w:line="240" w:lineRule="auto"/>
        <w:jc w:val="both"/>
        <w:rPr>
          <w:rFonts w:ascii="Times New Roman" w:hAnsi="Times New Roman"/>
          <w:sz w:val="24"/>
          <w:szCs w:val="24"/>
          <w:lang w:val="it-IT"/>
        </w:rPr>
      </w:pPr>
      <w:r>
        <w:rPr>
          <w:rFonts w:ascii="Times New Roman" w:hAnsi="Times New Roman"/>
          <w:sz w:val="24"/>
          <w:szCs w:val="24"/>
          <w:lang w:val="it-IT"/>
        </w:rPr>
        <w:t>15.</w:t>
      </w:r>
      <w:r w:rsidRPr="000B333A">
        <w:rPr>
          <w:rFonts w:ascii="Times New Roman" w:hAnsi="Times New Roman"/>
          <w:sz w:val="24"/>
          <w:szCs w:val="24"/>
          <w:lang w:val="it-IT"/>
        </w:rPr>
        <w:t>Colaboreaza cu psihologi/specialisti din alte institutii, cu colegii din cadrul Serviciului Management de caz pentru alternative de tip familial.</w:t>
      </w:r>
    </w:p>
    <w:p w:rsidR="000B333A" w:rsidRDefault="000B333A" w:rsidP="000B333A">
      <w:pPr>
        <w:suppressAutoHyphens/>
        <w:spacing w:after="0" w:line="240" w:lineRule="auto"/>
        <w:jc w:val="both"/>
        <w:rPr>
          <w:rFonts w:ascii="Times New Roman" w:hAnsi="Times New Roman"/>
          <w:sz w:val="24"/>
          <w:szCs w:val="24"/>
          <w:lang w:val="it-IT"/>
        </w:rPr>
      </w:pPr>
      <w:r>
        <w:rPr>
          <w:rFonts w:ascii="Times New Roman" w:hAnsi="Times New Roman"/>
          <w:sz w:val="24"/>
          <w:szCs w:val="24"/>
          <w:lang w:val="it-IT"/>
        </w:rPr>
        <w:t>16.</w:t>
      </w:r>
      <w:r w:rsidRPr="000B333A">
        <w:rPr>
          <w:rFonts w:ascii="Times New Roman" w:hAnsi="Times New Roman"/>
          <w:sz w:val="24"/>
          <w:szCs w:val="24"/>
          <w:lang w:val="it-IT"/>
        </w:rPr>
        <w:t>Intocmeste rapoarte de evaluare/consiliere pe care le discuta/comunica responsabilului/managerului de caz, pentru indosariere</w:t>
      </w:r>
    </w:p>
    <w:p w:rsidR="00B632F4" w:rsidRDefault="00B632F4" w:rsidP="000B333A">
      <w:pPr>
        <w:suppressAutoHyphens/>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17.Consiliaza </w:t>
      </w:r>
      <w:r w:rsidRPr="00B632F4">
        <w:rPr>
          <w:rFonts w:ascii="Times New Roman" w:hAnsi="Times New Roman"/>
          <w:sz w:val="24"/>
          <w:szCs w:val="24"/>
          <w:lang w:val="it-IT"/>
        </w:rPr>
        <w:t>familia de plasament, cu privire  la controlul pozitiv al comportamentului copilului, recomandarea efectuarii consultului psihatric</w:t>
      </w:r>
      <w:r>
        <w:rPr>
          <w:rFonts w:ascii="Times New Roman" w:hAnsi="Times New Roman"/>
          <w:sz w:val="24"/>
          <w:szCs w:val="24"/>
          <w:lang w:val="it-IT"/>
        </w:rPr>
        <w:t xml:space="preserve"> </w:t>
      </w:r>
      <w:r w:rsidRPr="00B632F4">
        <w:rPr>
          <w:rFonts w:ascii="Times New Roman" w:hAnsi="Times New Roman"/>
          <w:sz w:val="24"/>
          <w:szCs w:val="24"/>
          <w:lang w:val="it-IT"/>
        </w:rPr>
        <w:t>(atunci cand se impune), depasirea situatiilor de criza.</w:t>
      </w:r>
    </w:p>
    <w:p w:rsidR="000B333A" w:rsidRDefault="00B632F4" w:rsidP="000B333A">
      <w:pPr>
        <w:suppressAutoHyphens/>
        <w:spacing w:after="0" w:line="240" w:lineRule="auto"/>
        <w:jc w:val="both"/>
        <w:rPr>
          <w:rFonts w:ascii="Times New Roman" w:hAnsi="Times New Roman"/>
          <w:sz w:val="24"/>
          <w:szCs w:val="24"/>
          <w:lang w:val="it-IT"/>
        </w:rPr>
      </w:pPr>
      <w:r>
        <w:rPr>
          <w:rFonts w:ascii="Times New Roman" w:hAnsi="Times New Roman"/>
          <w:sz w:val="24"/>
          <w:szCs w:val="24"/>
          <w:lang w:val="it-IT"/>
        </w:rPr>
        <w:t>18</w:t>
      </w:r>
      <w:r w:rsidR="000B333A">
        <w:rPr>
          <w:rFonts w:ascii="Times New Roman" w:hAnsi="Times New Roman"/>
          <w:sz w:val="24"/>
          <w:szCs w:val="24"/>
          <w:lang w:val="it-IT"/>
        </w:rPr>
        <w:t>.</w:t>
      </w:r>
      <w:r w:rsidR="000B333A" w:rsidRPr="000B333A">
        <w:rPr>
          <w:rFonts w:ascii="Times New Roman" w:hAnsi="Times New Roman"/>
          <w:sz w:val="24"/>
          <w:szCs w:val="24"/>
          <w:lang w:val="it-IT"/>
        </w:rPr>
        <w:t>Participa la sedintele de management de caz, la solicitarea managerului de caz, sau sefului ierarhic superior.</w:t>
      </w:r>
    </w:p>
    <w:p w:rsidR="00B632F4" w:rsidRPr="00743542" w:rsidRDefault="00B632F4" w:rsidP="000B333A">
      <w:pPr>
        <w:suppressAutoHyphens/>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19.Pastreaza legatura cu rude/persoana/familia, </w:t>
      </w:r>
      <w:r w:rsidRPr="00B632F4">
        <w:rPr>
          <w:rFonts w:ascii="Times New Roman" w:hAnsi="Times New Roman"/>
          <w:sz w:val="24"/>
          <w:szCs w:val="24"/>
          <w:lang w:val="it-IT"/>
        </w:rPr>
        <w:t>pentru monitorizarea comportamen</w:t>
      </w:r>
      <w:r>
        <w:rPr>
          <w:rFonts w:ascii="Times New Roman" w:hAnsi="Times New Roman"/>
          <w:sz w:val="24"/>
          <w:szCs w:val="24"/>
          <w:lang w:val="it-IT"/>
        </w:rPr>
        <w:t>tului copilului/tanarului aflat</w:t>
      </w:r>
      <w:r w:rsidRPr="00B632F4">
        <w:rPr>
          <w:rFonts w:ascii="Times New Roman" w:hAnsi="Times New Roman"/>
          <w:sz w:val="24"/>
          <w:szCs w:val="24"/>
          <w:lang w:val="it-IT"/>
        </w:rPr>
        <w:t xml:space="preserve"> in plasament</w:t>
      </w:r>
      <w:r w:rsidR="00203704">
        <w:rPr>
          <w:rFonts w:ascii="Times New Roman" w:hAnsi="Times New Roman"/>
          <w:sz w:val="24"/>
          <w:szCs w:val="24"/>
          <w:lang w:val="it-IT"/>
        </w:rPr>
        <w:t>.</w:t>
      </w:r>
    </w:p>
    <w:p w:rsidR="002F55B5" w:rsidRPr="00420F49" w:rsidRDefault="00714176" w:rsidP="00714176">
      <w:pPr>
        <w:jc w:val="both"/>
        <w:rPr>
          <w:rFonts w:ascii="Times New Roman" w:hAnsi="Times New Roman"/>
          <w:sz w:val="24"/>
          <w:szCs w:val="24"/>
        </w:rPr>
      </w:pPr>
      <w:r>
        <w:rPr>
          <w:rFonts w:ascii="Times New Roman" w:hAnsi="Times New Roman"/>
          <w:b/>
          <w:bCs/>
          <w:sz w:val="24"/>
          <w:szCs w:val="24"/>
        </w:rPr>
        <w:t>Art. 12</w:t>
      </w:r>
      <w:r w:rsidR="002F55B5" w:rsidRPr="00420F49">
        <w:rPr>
          <w:rFonts w:ascii="Times New Roman" w:hAnsi="Times New Roman"/>
          <w:b/>
          <w:bCs/>
          <w:sz w:val="24"/>
          <w:szCs w:val="24"/>
        </w:rPr>
        <w:t>:</w:t>
      </w:r>
      <w:r w:rsidR="002F55B5" w:rsidRPr="00420F49">
        <w:rPr>
          <w:rFonts w:ascii="Times New Roman" w:hAnsi="Times New Roman"/>
          <w:sz w:val="24"/>
          <w:szCs w:val="24"/>
        </w:rPr>
        <w:t xml:space="preserve"> </w:t>
      </w:r>
      <w:proofErr w:type="spellStart"/>
      <w:r>
        <w:rPr>
          <w:rFonts w:ascii="Times New Roman" w:hAnsi="Times New Roman"/>
          <w:b/>
          <w:bCs/>
          <w:sz w:val="24"/>
          <w:szCs w:val="24"/>
        </w:rPr>
        <w:t>Finanţarea</w:t>
      </w:r>
      <w:proofErr w:type="spellEnd"/>
      <w:r>
        <w:rPr>
          <w:rFonts w:ascii="Times New Roman" w:hAnsi="Times New Roman"/>
          <w:b/>
          <w:bCs/>
          <w:sz w:val="24"/>
          <w:szCs w:val="24"/>
        </w:rPr>
        <w:t xml:space="preserve"> </w:t>
      </w:r>
      <w:proofErr w:type="spellStart"/>
      <w:r>
        <w:rPr>
          <w:rFonts w:ascii="Times New Roman" w:hAnsi="Times New Roman"/>
          <w:b/>
          <w:bCs/>
          <w:sz w:val="24"/>
          <w:szCs w:val="24"/>
        </w:rPr>
        <w:t>serviciului</w:t>
      </w:r>
      <w:proofErr w:type="spellEnd"/>
    </w:p>
    <w:p w:rsidR="002F55B5" w:rsidRPr="00420F49" w:rsidRDefault="002F55B5" w:rsidP="00686487">
      <w:pPr>
        <w:shd w:val="clear" w:color="auto" w:fill="FFFFFF"/>
        <w:spacing w:after="0" w:line="240" w:lineRule="auto"/>
        <w:jc w:val="both"/>
        <w:rPr>
          <w:rFonts w:ascii="Times New Roman" w:hAnsi="Times New Roman"/>
          <w:sz w:val="24"/>
          <w:szCs w:val="24"/>
        </w:rPr>
      </w:pPr>
      <w:bookmarkStart w:id="85" w:name="do|ax1^1|ar13|al1"/>
      <w:bookmarkEnd w:id="85"/>
      <w:r w:rsidRPr="00420F49">
        <w:rPr>
          <w:rFonts w:ascii="Times New Roman" w:hAnsi="Times New Roman"/>
          <w:b/>
          <w:bCs/>
          <w:sz w:val="24"/>
          <w:szCs w:val="24"/>
        </w:rPr>
        <w:t xml:space="preserve">(1) </w:t>
      </w:r>
      <w:proofErr w:type="spellStart"/>
      <w:r w:rsidRPr="00420F49">
        <w:rPr>
          <w:rFonts w:ascii="Times New Roman" w:hAnsi="Times New Roman"/>
          <w:sz w:val="24"/>
          <w:szCs w:val="24"/>
        </w:rPr>
        <w:t>În</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estimarea</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bugetului</w:t>
      </w:r>
      <w:proofErr w:type="spellEnd"/>
      <w:r w:rsidRPr="00420F49">
        <w:rPr>
          <w:rFonts w:ascii="Times New Roman" w:hAnsi="Times New Roman"/>
          <w:sz w:val="24"/>
          <w:szCs w:val="24"/>
        </w:rPr>
        <w:t xml:space="preserve"> de </w:t>
      </w:r>
      <w:proofErr w:type="spellStart"/>
      <w:r w:rsidRPr="00420F49">
        <w:rPr>
          <w:rFonts w:ascii="Times New Roman" w:hAnsi="Times New Roman"/>
          <w:sz w:val="24"/>
          <w:szCs w:val="24"/>
        </w:rPr>
        <w:t>venituri</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şi</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cheltuieli</w:t>
      </w:r>
      <w:proofErr w:type="spellEnd"/>
      <w:r w:rsidRPr="00420F49">
        <w:rPr>
          <w:rFonts w:ascii="Times New Roman" w:hAnsi="Times New Roman"/>
          <w:sz w:val="24"/>
          <w:szCs w:val="24"/>
        </w:rPr>
        <w:t xml:space="preserve">, </w:t>
      </w:r>
      <w:r w:rsidR="00B632F4">
        <w:rPr>
          <w:rFonts w:ascii="Times New Roman" w:hAnsi="Times New Roman"/>
          <w:sz w:val="24"/>
          <w:szCs w:val="24"/>
        </w:rPr>
        <w:t>se</w:t>
      </w:r>
      <w:r w:rsidRPr="00420F49">
        <w:rPr>
          <w:rFonts w:ascii="Times New Roman" w:hAnsi="Times New Roman"/>
          <w:sz w:val="24"/>
          <w:szCs w:val="24"/>
        </w:rPr>
        <w:t xml:space="preserve"> are </w:t>
      </w:r>
      <w:proofErr w:type="spellStart"/>
      <w:r w:rsidRPr="00420F49">
        <w:rPr>
          <w:rFonts w:ascii="Times New Roman" w:hAnsi="Times New Roman"/>
          <w:sz w:val="24"/>
          <w:szCs w:val="24"/>
        </w:rPr>
        <w:t>în</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vedere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asigurarea</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resurselor</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necesare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acordării</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serviciilor</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sociale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cel</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puţin</w:t>
      </w:r>
      <w:proofErr w:type="spellEnd"/>
      <w:r w:rsidRPr="00420F49">
        <w:rPr>
          <w:rFonts w:ascii="Times New Roman" w:hAnsi="Times New Roman"/>
          <w:sz w:val="24"/>
          <w:szCs w:val="24"/>
        </w:rPr>
        <w:t xml:space="preserve"> la </w:t>
      </w:r>
      <w:proofErr w:type="spellStart"/>
      <w:r w:rsidRPr="00420F49">
        <w:rPr>
          <w:rFonts w:ascii="Times New Roman" w:hAnsi="Times New Roman"/>
          <w:sz w:val="24"/>
          <w:szCs w:val="24"/>
        </w:rPr>
        <w:t>nivelul</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standardelor</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minime</w:t>
      </w:r>
      <w:proofErr w:type="spellEnd"/>
      <w:r w:rsidRPr="00420F49">
        <w:rPr>
          <w:rFonts w:ascii="Times New Roman" w:hAnsi="Times New Roman"/>
          <w:sz w:val="24"/>
          <w:szCs w:val="24"/>
        </w:rPr>
        <w:t xml:space="preserve"> de </w:t>
      </w:r>
      <w:proofErr w:type="spellStart"/>
      <w:r w:rsidRPr="00420F49">
        <w:rPr>
          <w:rFonts w:ascii="Times New Roman" w:hAnsi="Times New Roman"/>
          <w:sz w:val="24"/>
          <w:szCs w:val="24"/>
        </w:rPr>
        <w:t>calitate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aplicabile</w:t>
      </w:r>
      <w:proofErr w:type="spellEnd"/>
      <w:r w:rsidRPr="00420F49">
        <w:rPr>
          <w:rFonts w:ascii="Times New Roman" w:hAnsi="Times New Roman"/>
          <w:sz w:val="24"/>
          <w:szCs w:val="24"/>
        </w:rPr>
        <w:t>.</w:t>
      </w:r>
    </w:p>
    <w:p w:rsidR="002F55B5" w:rsidRPr="00420F49" w:rsidRDefault="002F55B5" w:rsidP="00686487">
      <w:pPr>
        <w:shd w:val="clear" w:color="auto" w:fill="FFFFFF"/>
        <w:spacing w:after="0" w:line="240" w:lineRule="auto"/>
        <w:jc w:val="both"/>
        <w:rPr>
          <w:rFonts w:ascii="Times New Roman" w:hAnsi="Times New Roman"/>
          <w:sz w:val="24"/>
          <w:szCs w:val="24"/>
        </w:rPr>
      </w:pPr>
      <w:r w:rsidRPr="00420F49">
        <w:rPr>
          <w:rFonts w:ascii="Times New Roman" w:hAnsi="Times New Roman"/>
          <w:b/>
          <w:bCs/>
          <w:sz w:val="24"/>
          <w:szCs w:val="24"/>
        </w:rPr>
        <w:t xml:space="preserve"> (2) </w:t>
      </w:r>
      <w:proofErr w:type="spellStart"/>
      <w:r w:rsidRPr="00420F49">
        <w:rPr>
          <w:rFonts w:ascii="Times New Roman" w:hAnsi="Times New Roman"/>
          <w:sz w:val="24"/>
          <w:szCs w:val="24"/>
        </w:rPr>
        <w:t>Finanţarea</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cheltuielilor</w:t>
      </w:r>
      <w:proofErr w:type="spellEnd"/>
      <w:r w:rsidRPr="00420F49">
        <w:rPr>
          <w:rFonts w:ascii="Times New Roman" w:hAnsi="Times New Roman"/>
          <w:sz w:val="24"/>
          <w:szCs w:val="24"/>
        </w:rPr>
        <w:t xml:space="preserve"> </w:t>
      </w:r>
      <w:proofErr w:type="spellStart"/>
      <w:r w:rsidR="00B632F4">
        <w:rPr>
          <w:rFonts w:ascii="Times New Roman" w:hAnsi="Times New Roman"/>
          <w:sz w:val="24"/>
          <w:szCs w:val="24"/>
        </w:rPr>
        <w:t>serviciului</w:t>
      </w:r>
      <w:proofErr w:type="spellEnd"/>
      <w:r w:rsidRPr="00420F49">
        <w:rPr>
          <w:rFonts w:ascii="Times New Roman" w:hAnsi="Times New Roman"/>
          <w:sz w:val="24"/>
          <w:szCs w:val="24"/>
        </w:rPr>
        <w:t xml:space="preserve"> se </w:t>
      </w:r>
      <w:proofErr w:type="spellStart"/>
      <w:r w:rsidRPr="00420F49">
        <w:rPr>
          <w:rFonts w:ascii="Times New Roman" w:hAnsi="Times New Roman"/>
          <w:sz w:val="24"/>
          <w:szCs w:val="24"/>
        </w:rPr>
        <w:t>asigură</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în</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condiţiile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legii</w:t>
      </w:r>
      <w:proofErr w:type="spellEnd"/>
      <w:r w:rsidRPr="00420F49">
        <w:rPr>
          <w:rFonts w:ascii="Times New Roman" w:hAnsi="Times New Roman"/>
          <w:sz w:val="24"/>
          <w:szCs w:val="24"/>
        </w:rPr>
        <w:t xml:space="preserve">, din </w:t>
      </w:r>
      <w:proofErr w:type="spellStart"/>
      <w:r w:rsidRPr="00420F49">
        <w:rPr>
          <w:rFonts w:ascii="Times New Roman" w:hAnsi="Times New Roman"/>
          <w:sz w:val="24"/>
          <w:szCs w:val="24"/>
        </w:rPr>
        <w:t>următoarele</w:t>
      </w:r>
      <w:proofErr w:type="spellEnd"/>
      <w:r w:rsidRPr="00420F49">
        <w:rPr>
          <w:rFonts w:ascii="Times New Roman" w:hAnsi="Times New Roman"/>
          <w:sz w:val="24"/>
          <w:szCs w:val="24"/>
        </w:rPr>
        <w:t xml:space="preserve"> </w:t>
      </w:r>
      <w:proofErr w:type="spellStart"/>
      <w:r w:rsidRPr="00420F49">
        <w:rPr>
          <w:rFonts w:ascii="Times New Roman" w:hAnsi="Times New Roman"/>
          <w:sz w:val="24"/>
          <w:szCs w:val="24"/>
        </w:rPr>
        <w:t>surse</w:t>
      </w:r>
      <w:proofErr w:type="spellEnd"/>
      <w:r w:rsidRPr="00420F49">
        <w:rPr>
          <w:rFonts w:ascii="Times New Roman" w:hAnsi="Times New Roman"/>
          <w:sz w:val="24"/>
          <w:szCs w:val="24"/>
        </w:rPr>
        <w:t>:</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86" w:name="do|ax1^1|ar13|al2|lia"/>
      <w:bookmarkEnd w:id="86"/>
      <w:r w:rsidRPr="00682901">
        <w:rPr>
          <w:rFonts w:ascii="Times New Roman" w:hAnsi="Times New Roman"/>
          <w:b/>
          <w:bCs/>
          <w:sz w:val="24"/>
          <w:szCs w:val="24"/>
          <w:lang w:val="pt-BR"/>
        </w:rPr>
        <w:t>a)</w:t>
      </w:r>
      <w:r>
        <w:rPr>
          <w:rFonts w:ascii="Times New Roman" w:hAnsi="Times New Roman"/>
          <w:b/>
          <w:bCs/>
          <w:sz w:val="24"/>
          <w:szCs w:val="24"/>
          <w:lang w:val="pt-BR"/>
        </w:rPr>
        <w:t xml:space="preserve"> </w:t>
      </w:r>
      <w:r w:rsidRPr="00682901">
        <w:rPr>
          <w:rFonts w:ascii="Times New Roman" w:hAnsi="Times New Roman"/>
          <w:sz w:val="24"/>
          <w:szCs w:val="24"/>
          <w:lang w:val="pt-BR"/>
        </w:rPr>
        <w:t>bugetul local al judeţului Maramureş;</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87" w:name="do|ax1^1|ar13|al2|lic"/>
      <w:bookmarkStart w:id="88" w:name="do|ax1^1|ar13|al2|lid"/>
      <w:bookmarkEnd w:id="87"/>
      <w:bookmarkEnd w:id="88"/>
      <w:r w:rsidRPr="00682901">
        <w:rPr>
          <w:rFonts w:ascii="Times New Roman" w:hAnsi="Times New Roman"/>
          <w:b/>
          <w:bCs/>
          <w:sz w:val="24"/>
          <w:szCs w:val="24"/>
          <w:lang w:val="pt-BR"/>
        </w:rPr>
        <w:t>b)</w:t>
      </w:r>
      <w:r>
        <w:rPr>
          <w:rFonts w:ascii="Times New Roman" w:hAnsi="Times New Roman"/>
          <w:b/>
          <w:bCs/>
          <w:sz w:val="24"/>
          <w:szCs w:val="24"/>
          <w:lang w:val="pt-BR"/>
        </w:rPr>
        <w:t xml:space="preserve"> </w:t>
      </w:r>
      <w:r w:rsidRPr="00682901">
        <w:rPr>
          <w:rFonts w:ascii="Times New Roman" w:hAnsi="Times New Roman"/>
          <w:sz w:val="24"/>
          <w:szCs w:val="24"/>
          <w:lang w:val="pt-BR"/>
        </w:rPr>
        <w:t>bugetul de stat;</w:t>
      </w:r>
    </w:p>
    <w:p w:rsidR="002F55B5" w:rsidRPr="00682901" w:rsidRDefault="002F55B5" w:rsidP="00686487">
      <w:pPr>
        <w:shd w:val="clear" w:color="auto" w:fill="FFFFFF"/>
        <w:spacing w:after="0" w:line="240" w:lineRule="auto"/>
        <w:jc w:val="both"/>
        <w:rPr>
          <w:rFonts w:ascii="Times New Roman" w:hAnsi="Times New Roman"/>
          <w:sz w:val="24"/>
          <w:szCs w:val="24"/>
          <w:lang w:val="pt-BR"/>
        </w:rPr>
      </w:pPr>
      <w:bookmarkStart w:id="89" w:name="do|ax1^1|ar13|al2|lie"/>
      <w:bookmarkEnd w:id="89"/>
      <w:r w:rsidRPr="00682901">
        <w:rPr>
          <w:rFonts w:ascii="Times New Roman" w:hAnsi="Times New Roman"/>
          <w:b/>
          <w:bCs/>
          <w:sz w:val="24"/>
          <w:szCs w:val="24"/>
          <w:lang w:val="pt-BR"/>
        </w:rPr>
        <w:t>c)</w:t>
      </w:r>
      <w:r>
        <w:rPr>
          <w:rFonts w:ascii="Times New Roman" w:hAnsi="Times New Roman"/>
          <w:b/>
          <w:bCs/>
          <w:sz w:val="24"/>
          <w:szCs w:val="24"/>
          <w:lang w:val="pt-BR"/>
        </w:rPr>
        <w:t xml:space="preserve"> </w:t>
      </w:r>
      <w:r w:rsidRPr="00682901">
        <w:rPr>
          <w:rFonts w:ascii="Times New Roman" w:hAnsi="Times New Roman"/>
          <w:sz w:val="24"/>
          <w:szCs w:val="24"/>
          <w:lang w:val="pt-BR"/>
        </w:rPr>
        <w:t>donaţii, sponsorizări sau alte contribuţii din partea persoanelor fizice ori juridice din ţară şi din străinătate;</w:t>
      </w:r>
    </w:p>
    <w:p w:rsidR="002F55B5" w:rsidRPr="00682901" w:rsidRDefault="002F55B5" w:rsidP="00686487">
      <w:pPr>
        <w:shd w:val="clear" w:color="auto" w:fill="FFFFFF"/>
        <w:spacing w:after="0" w:line="240" w:lineRule="auto"/>
        <w:jc w:val="both"/>
        <w:rPr>
          <w:rFonts w:ascii="Times New Roman" w:hAnsi="Times New Roman"/>
          <w:bCs/>
          <w:sz w:val="24"/>
          <w:szCs w:val="24"/>
          <w:lang w:val="it-IT"/>
        </w:rPr>
      </w:pPr>
      <w:bookmarkStart w:id="90" w:name="do|ax1^1|ar13|al2|lif"/>
      <w:bookmarkStart w:id="91" w:name="do|ax1^1|ar13|al2|lig"/>
      <w:bookmarkEnd w:id="90"/>
      <w:bookmarkEnd w:id="91"/>
      <w:r w:rsidRPr="00682901">
        <w:rPr>
          <w:rFonts w:ascii="Times New Roman" w:hAnsi="Times New Roman"/>
          <w:b/>
          <w:bCs/>
          <w:sz w:val="24"/>
          <w:szCs w:val="24"/>
          <w:lang w:val="it-IT"/>
        </w:rPr>
        <w:t xml:space="preserve">d) </w:t>
      </w:r>
      <w:r w:rsidRPr="00682901">
        <w:rPr>
          <w:rFonts w:ascii="Times New Roman" w:hAnsi="Times New Roman"/>
          <w:bCs/>
          <w:sz w:val="24"/>
          <w:szCs w:val="24"/>
          <w:lang w:val="it-IT"/>
        </w:rPr>
        <w:t>fonduri externe rambursabile sau nerambursabile;</w:t>
      </w:r>
    </w:p>
    <w:p w:rsidR="002F55B5" w:rsidRPr="00682901" w:rsidRDefault="002F55B5" w:rsidP="00686487">
      <w:pPr>
        <w:shd w:val="clear" w:color="auto" w:fill="FFFFFF"/>
        <w:spacing w:after="0" w:line="240" w:lineRule="auto"/>
        <w:jc w:val="both"/>
        <w:rPr>
          <w:rFonts w:ascii="Times New Roman" w:hAnsi="Times New Roman"/>
          <w:sz w:val="24"/>
          <w:szCs w:val="24"/>
          <w:lang w:val="it-IT"/>
        </w:rPr>
      </w:pPr>
      <w:r w:rsidRPr="00682901">
        <w:rPr>
          <w:rFonts w:ascii="Times New Roman" w:hAnsi="Times New Roman"/>
          <w:b/>
          <w:bCs/>
          <w:sz w:val="24"/>
          <w:szCs w:val="24"/>
          <w:lang w:val="it-IT"/>
        </w:rPr>
        <w:t xml:space="preserve">e) </w:t>
      </w:r>
      <w:r w:rsidRPr="00682901">
        <w:rPr>
          <w:rFonts w:ascii="Times New Roman" w:hAnsi="Times New Roman"/>
          <w:sz w:val="24"/>
          <w:szCs w:val="24"/>
          <w:lang w:val="it-IT"/>
        </w:rPr>
        <w:t>alte surse de finanţare, în conformitate cu legislaţia în vigoare.</w:t>
      </w:r>
    </w:p>
    <w:sectPr w:rsidR="002F55B5" w:rsidRPr="00682901" w:rsidSect="000A509E">
      <w:footerReference w:type="even" r:id="rId11"/>
      <w:footerReference w:type="default" r:id="rId12"/>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CEB" w:rsidRDefault="00BD6CEB" w:rsidP="002F5AE0">
      <w:pPr>
        <w:spacing w:after="0" w:line="240" w:lineRule="auto"/>
      </w:pPr>
      <w:r>
        <w:separator/>
      </w:r>
    </w:p>
  </w:endnote>
  <w:endnote w:type="continuationSeparator" w:id="0">
    <w:p w:rsidR="00BD6CEB" w:rsidRDefault="00BD6CEB" w:rsidP="002F5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65" w:rsidRDefault="00BC7865" w:rsidP="00714F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C7865" w:rsidRDefault="00BC78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65" w:rsidRDefault="00BC7865" w:rsidP="00714F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3704">
      <w:rPr>
        <w:rStyle w:val="PageNumber"/>
        <w:noProof/>
      </w:rPr>
      <w:t>10</w:t>
    </w:r>
    <w:r>
      <w:rPr>
        <w:rStyle w:val="PageNumber"/>
      </w:rPr>
      <w:fldChar w:fldCharType="end"/>
    </w:r>
  </w:p>
  <w:p w:rsidR="00BC7865" w:rsidRDefault="00BC7865" w:rsidP="007F50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CEB" w:rsidRDefault="00BD6CEB" w:rsidP="002F5AE0">
      <w:pPr>
        <w:spacing w:after="0" w:line="240" w:lineRule="auto"/>
      </w:pPr>
      <w:r>
        <w:separator/>
      </w:r>
    </w:p>
  </w:footnote>
  <w:footnote w:type="continuationSeparator" w:id="0">
    <w:p w:rsidR="00BD6CEB" w:rsidRDefault="00BD6CEB" w:rsidP="002F5A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sz w:val="20"/>
      </w:rPr>
    </w:lvl>
    <w:lvl w:ilvl="1">
      <w:start w:val="7"/>
      <w:numFmt w:val="bullet"/>
      <w:lvlText w:val="-"/>
      <w:lvlJc w:val="left"/>
      <w:pPr>
        <w:tabs>
          <w:tab w:val="num" w:pos="1440"/>
        </w:tabs>
        <w:ind w:left="1440" w:hanging="360"/>
      </w:pPr>
      <w:rPr>
        <w:rFonts w:ascii="Times New Roman" w:hAnsi="Times New Roman"/>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3"/>
    <w:multiLevelType w:val="singleLevel"/>
    <w:tmpl w:val="00000003"/>
    <w:lvl w:ilvl="0">
      <w:start w:val="1"/>
      <w:numFmt w:val="bullet"/>
      <w:lvlText w:val=""/>
      <w:lvlJc w:val="left"/>
      <w:pPr>
        <w:tabs>
          <w:tab w:val="num" w:pos="720"/>
        </w:tabs>
        <w:ind w:left="720" w:hanging="360"/>
      </w:pPr>
      <w:rPr>
        <w:rFonts w:ascii="Symbol" w:hAnsi="Symbol"/>
        <w:sz w:val="20"/>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Wingdings" w:hAnsi="Wingdings"/>
      </w:rPr>
    </w:lvl>
  </w:abstractNum>
  <w:abstractNum w:abstractNumId="3">
    <w:nsid w:val="00000006"/>
    <w:multiLevelType w:val="singleLevel"/>
    <w:tmpl w:val="00000006"/>
    <w:name w:val="WW8Num5"/>
    <w:lvl w:ilvl="0">
      <w:start w:val="1"/>
      <w:numFmt w:val="bullet"/>
      <w:lvlText w:val=""/>
      <w:lvlJc w:val="left"/>
      <w:pPr>
        <w:tabs>
          <w:tab w:val="num" w:pos="720"/>
        </w:tabs>
        <w:ind w:left="720" w:hanging="360"/>
      </w:pPr>
      <w:rPr>
        <w:rFonts w:ascii="Symbol" w:hAnsi="Symbol"/>
        <w:sz w:val="20"/>
      </w:rPr>
    </w:lvl>
  </w:abstractNum>
  <w:abstractNum w:abstractNumId="4">
    <w:nsid w:val="00000007"/>
    <w:multiLevelType w:val="singleLevel"/>
    <w:tmpl w:val="00000007"/>
    <w:name w:val="WW8Num14"/>
    <w:lvl w:ilvl="0">
      <w:start w:val="1"/>
      <w:numFmt w:val="bullet"/>
      <w:lvlText w:val=""/>
      <w:lvlJc w:val="left"/>
      <w:pPr>
        <w:tabs>
          <w:tab w:val="num" w:pos="180"/>
        </w:tabs>
        <w:ind w:left="900" w:hanging="360"/>
      </w:pPr>
      <w:rPr>
        <w:rFonts w:ascii="Wingdings" w:hAnsi="Wingdings"/>
      </w:rPr>
    </w:lvl>
  </w:abstractNum>
  <w:abstractNum w:abstractNumId="5">
    <w:nsid w:val="03713981"/>
    <w:multiLevelType w:val="hybridMultilevel"/>
    <w:tmpl w:val="070485DA"/>
    <w:lvl w:ilvl="0" w:tplc="3A02C32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038D7185"/>
    <w:multiLevelType w:val="multilevel"/>
    <w:tmpl w:val="92AAF83C"/>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076D7E6C"/>
    <w:multiLevelType w:val="hybridMultilevel"/>
    <w:tmpl w:val="B0B82EF8"/>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8">
    <w:nsid w:val="13346401"/>
    <w:multiLevelType w:val="hybridMultilevel"/>
    <w:tmpl w:val="F6D281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A00204"/>
    <w:multiLevelType w:val="multilevel"/>
    <w:tmpl w:val="E982B08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60E4576"/>
    <w:multiLevelType w:val="hybridMultilevel"/>
    <w:tmpl w:val="2320E96C"/>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1">
    <w:nsid w:val="18DD1AA7"/>
    <w:multiLevelType w:val="hybridMultilevel"/>
    <w:tmpl w:val="5BE27FB0"/>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12">
    <w:nsid w:val="193C4575"/>
    <w:multiLevelType w:val="hybridMultilevel"/>
    <w:tmpl w:val="B98CAA0E"/>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13">
    <w:nsid w:val="207F57A0"/>
    <w:multiLevelType w:val="hybridMultilevel"/>
    <w:tmpl w:val="B19640F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1A87115"/>
    <w:multiLevelType w:val="hybridMultilevel"/>
    <w:tmpl w:val="19D8B5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74E2688"/>
    <w:multiLevelType w:val="hybridMultilevel"/>
    <w:tmpl w:val="F0709824"/>
    <w:lvl w:ilvl="0" w:tplc="580C1BE8">
      <w:start w:val="4"/>
      <w:numFmt w:val="bullet"/>
      <w:lvlText w:val=""/>
      <w:lvlJc w:val="left"/>
      <w:pPr>
        <w:ind w:left="1080" w:hanging="360"/>
      </w:pPr>
      <w:rPr>
        <w:rFonts w:ascii="Wingdings" w:eastAsia="Times New Roman"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9834C16"/>
    <w:multiLevelType w:val="hybridMultilevel"/>
    <w:tmpl w:val="5BAC33AA"/>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17">
    <w:nsid w:val="2B4F2759"/>
    <w:multiLevelType w:val="hybridMultilevel"/>
    <w:tmpl w:val="51C45BDE"/>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8">
    <w:nsid w:val="2D6D655A"/>
    <w:multiLevelType w:val="hybridMultilevel"/>
    <w:tmpl w:val="FE72E060"/>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nsid w:val="303116D4"/>
    <w:multiLevelType w:val="hybridMultilevel"/>
    <w:tmpl w:val="FBFA4BC4"/>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0">
    <w:nsid w:val="30D171DD"/>
    <w:multiLevelType w:val="hybridMultilevel"/>
    <w:tmpl w:val="10E8033E"/>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21">
    <w:nsid w:val="33143615"/>
    <w:multiLevelType w:val="hybridMultilevel"/>
    <w:tmpl w:val="FDF670F4"/>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nsid w:val="3D4E0E8B"/>
    <w:multiLevelType w:val="hybridMultilevel"/>
    <w:tmpl w:val="D8F4C7DE"/>
    <w:lvl w:ilvl="0" w:tplc="00000003">
      <w:start w:val="1"/>
      <w:numFmt w:val="bullet"/>
      <w:lvlText w:val=""/>
      <w:lvlJc w:val="left"/>
      <w:pPr>
        <w:tabs>
          <w:tab w:val="num" w:pos="720"/>
        </w:tabs>
        <w:ind w:left="720" w:hanging="360"/>
      </w:pPr>
      <w:rPr>
        <w:rFonts w:ascii="Symbol" w:hAnsi="Symbol"/>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3C3414F"/>
    <w:multiLevelType w:val="hybridMultilevel"/>
    <w:tmpl w:val="4B102F5C"/>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4">
    <w:nsid w:val="47373EB5"/>
    <w:multiLevelType w:val="hybridMultilevel"/>
    <w:tmpl w:val="A914E938"/>
    <w:lvl w:ilvl="0" w:tplc="00000006">
      <w:start w:val="1"/>
      <w:numFmt w:val="bullet"/>
      <w:lvlText w:val=""/>
      <w:lvlJc w:val="left"/>
      <w:pPr>
        <w:tabs>
          <w:tab w:val="num" w:pos="720"/>
        </w:tabs>
        <w:ind w:left="720" w:hanging="360"/>
      </w:pPr>
      <w:rPr>
        <w:rFonts w:ascii="Symbol" w:hAnsi="Symbol"/>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DE11E5"/>
    <w:multiLevelType w:val="hybridMultilevel"/>
    <w:tmpl w:val="52AC1324"/>
    <w:lvl w:ilvl="0" w:tplc="0FFECC90">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800"/>
        </w:tabs>
        <w:ind w:left="1800" w:hanging="360"/>
      </w:pPr>
      <w:rPr>
        <w:rFonts w:ascii="Courier New" w:hAnsi="Courier New" w:hint="default"/>
      </w:rPr>
    </w:lvl>
    <w:lvl w:ilvl="2" w:tplc="04180005" w:tentative="1">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26">
    <w:nsid w:val="4CD539A0"/>
    <w:multiLevelType w:val="hybridMultilevel"/>
    <w:tmpl w:val="CC2A088A"/>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7">
    <w:nsid w:val="4D7E24C2"/>
    <w:multiLevelType w:val="multilevel"/>
    <w:tmpl w:val="9EBAB7A0"/>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53EA6CB7"/>
    <w:multiLevelType w:val="hybridMultilevel"/>
    <w:tmpl w:val="F6C0C028"/>
    <w:lvl w:ilvl="0" w:tplc="BEB6DBF6">
      <w:numFmt w:val="bullet"/>
      <w:lvlText w:val="•"/>
      <w:lvlJc w:val="left"/>
      <w:pPr>
        <w:ind w:left="810" w:hanging="360"/>
      </w:pPr>
      <w:rPr>
        <w:rFonts w:ascii="Verdana" w:eastAsia="Times New Roman" w:hAnsi="Verdana"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nsid w:val="57ED6388"/>
    <w:multiLevelType w:val="hybridMultilevel"/>
    <w:tmpl w:val="4D54E194"/>
    <w:lvl w:ilvl="0" w:tplc="0FFECC90">
      <w:start w:val="1"/>
      <w:numFmt w:val="bullet"/>
      <w:lvlText w:val=""/>
      <w:lvlJc w:val="left"/>
      <w:pPr>
        <w:tabs>
          <w:tab w:val="num" w:pos="360"/>
        </w:tabs>
        <w:ind w:left="360" w:hanging="360"/>
      </w:pPr>
      <w:rPr>
        <w:rFonts w:ascii="Symbol" w:hAnsi="Symbol" w:hint="default"/>
      </w:rPr>
    </w:lvl>
    <w:lvl w:ilvl="1" w:tplc="04180003">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0">
    <w:nsid w:val="58E45D42"/>
    <w:multiLevelType w:val="multilevel"/>
    <w:tmpl w:val="19D8B58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3521370"/>
    <w:multiLevelType w:val="hybridMultilevel"/>
    <w:tmpl w:val="5172E49E"/>
    <w:lvl w:ilvl="0" w:tplc="229660BA">
      <w:start w:val="1"/>
      <w:numFmt w:val="decimal"/>
      <w:lvlText w:val="(%1)"/>
      <w:lvlJc w:val="left"/>
      <w:pPr>
        <w:ind w:left="36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2">
    <w:nsid w:val="65873964"/>
    <w:multiLevelType w:val="multilevel"/>
    <w:tmpl w:val="DC2E4E30"/>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6607731C"/>
    <w:multiLevelType w:val="hybridMultilevel"/>
    <w:tmpl w:val="73585976"/>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4">
    <w:nsid w:val="671A1FF2"/>
    <w:multiLevelType w:val="hybridMultilevel"/>
    <w:tmpl w:val="6658C2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9104C55"/>
    <w:multiLevelType w:val="hybridMultilevel"/>
    <w:tmpl w:val="21B6C642"/>
    <w:lvl w:ilvl="0" w:tplc="0FFECC90">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890"/>
        </w:tabs>
        <w:ind w:left="1890" w:hanging="360"/>
      </w:pPr>
      <w:rPr>
        <w:rFonts w:ascii="Courier New" w:hAnsi="Courier New" w:hint="default"/>
      </w:rPr>
    </w:lvl>
    <w:lvl w:ilvl="2" w:tplc="04180005" w:tentative="1">
      <w:start w:val="1"/>
      <w:numFmt w:val="bullet"/>
      <w:lvlText w:val=""/>
      <w:lvlJc w:val="left"/>
      <w:pPr>
        <w:tabs>
          <w:tab w:val="num" w:pos="2610"/>
        </w:tabs>
        <w:ind w:left="2610" w:hanging="360"/>
      </w:pPr>
      <w:rPr>
        <w:rFonts w:ascii="Wingdings" w:hAnsi="Wingdings" w:hint="default"/>
      </w:rPr>
    </w:lvl>
    <w:lvl w:ilvl="3" w:tplc="04180001" w:tentative="1">
      <w:start w:val="1"/>
      <w:numFmt w:val="bullet"/>
      <w:lvlText w:val=""/>
      <w:lvlJc w:val="left"/>
      <w:pPr>
        <w:tabs>
          <w:tab w:val="num" w:pos="3330"/>
        </w:tabs>
        <w:ind w:left="3330" w:hanging="360"/>
      </w:pPr>
      <w:rPr>
        <w:rFonts w:ascii="Symbol" w:hAnsi="Symbol" w:hint="default"/>
      </w:rPr>
    </w:lvl>
    <w:lvl w:ilvl="4" w:tplc="04180003" w:tentative="1">
      <w:start w:val="1"/>
      <w:numFmt w:val="bullet"/>
      <w:lvlText w:val="o"/>
      <w:lvlJc w:val="left"/>
      <w:pPr>
        <w:tabs>
          <w:tab w:val="num" w:pos="4050"/>
        </w:tabs>
        <w:ind w:left="4050" w:hanging="360"/>
      </w:pPr>
      <w:rPr>
        <w:rFonts w:ascii="Courier New" w:hAnsi="Courier New" w:hint="default"/>
      </w:rPr>
    </w:lvl>
    <w:lvl w:ilvl="5" w:tplc="04180005" w:tentative="1">
      <w:start w:val="1"/>
      <w:numFmt w:val="bullet"/>
      <w:lvlText w:val=""/>
      <w:lvlJc w:val="left"/>
      <w:pPr>
        <w:tabs>
          <w:tab w:val="num" w:pos="4770"/>
        </w:tabs>
        <w:ind w:left="4770" w:hanging="360"/>
      </w:pPr>
      <w:rPr>
        <w:rFonts w:ascii="Wingdings" w:hAnsi="Wingdings" w:hint="default"/>
      </w:rPr>
    </w:lvl>
    <w:lvl w:ilvl="6" w:tplc="04180001" w:tentative="1">
      <w:start w:val="1"/>
      <w:numFmt w:val="bullet"/>
      <w:lvlText w:val=""/>
      <w:lvlJc w:val="left"/>
      <w:pPr>
        <w:tabs>
          <w:tab w:val="num" w:pos="5490"/>
        </w:tabs>
        <w:ind w:left="5490" w:hanging="360"/>
      </w:pPr>
      <w:rPr>
        <w:rFonts w:ascii="Symbol" w:hAnsi="Symbol" w:hint="default"/>
      </w:rPr>
    </w:lvl>
    <w:lvl w:ilvl="7" w:tplc="04180003" w:tentative="1">
      <w:start w:val="1"/>
      <w:numFmt w:val="bullet"/>
      <w:lvlText w:val="o"/>
      <w:lvlJc w:val="left"/>
      <w:pPr>
        <w:tabs>
          <w:tab w:val="num" w:pos="6210"/>
        </w:tabs>
        <w:ind w:left="6210" w:hanging="360"/>
      </w:pPr>
      <w:rPr>
        <w:rFonts w:ascii="Courier New" w:hAnsi="Courier New" w:hint="default"/>
      </w:rPr>
    </w:lvl>
    <w:lvl w:ilvl="8" w:tplc="04180005" w:tentative="1">
      <w:start w:val="1"/>
      <w:numFmt w:val="bullet"/>
      <w:lvlText w:val=""/>
      <w:lvlJc w:val="left"/>
      <w:pPr>
        <w:tabs>
          <w:tab w:val="num" w:pos="6930"/>
        </w:tabs>
        <w:ind w:left="6930" w:hanging="360"/>
      </w:pPr>
      <w:rPr>
        <w:rFonts w:ascii="Wingdings" w:hAnsi="Wingdings" w:hint="default"/>
      </w:rPr>
    </w:lvl>
  </w:abstractNum>
  <w:abstractNum w:abstractNumId="36">
    <w:nsid w:val="6C426F33"/>
    <w:multiLevelType w:val="hybridMultilevel"/>
    <w:tmpl w:val="838CFF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CB07A8B"/>
    <w:multiLevelType w:val="hybridMultilevel"/>
    <w:tmpl w:val="FE26C5F2"/>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8">
    <w:nsid w:val="6E7F4F3D"/>
    <w:multiLevelType w:val="hybridMultilevel"/>
    <w:tmpl w:val="E738D8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F3A426A"/>
    <w:multiLevelType w:val="hybridMultilevel"/>
    <w:tmpl w:val="5C20D0EE"/>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0">
    <w:nsid w:val="6FAD18E3"/>
    <w:multiLevelType w:val="multilevel"/>
    <w:tmpl w:val="00000002"/>
    <w:lvl w:ilvl="0">
      <w:start w:val="1"/>
      <w:numFmt w:val="bullet"/>
      <w:lvlText w:val=""/>
      <w:lvlJc w:val="left"/>
      <w:pPr>
        <w:tabs>
          <w:tab w:val="num" w:pos="720"/>
        </w:tabs>
        <w:ind w:left="720" w:hanging="360"/>
      </w:pPr>
      <w:rPr>
        <w:rFonts w:ascii="Symbol" w:hAnsi="Symbol"/>
        <w:sz w:val="20"/>
      </w:rPr>
    </w:lvl>
    <w:lvl w:ilvl="1">
      <w:start w:val="7"/>
      <w:numFmt w:val="bullet"/>
      <w:lvlText w:val="-"/>
      <w:lvlJc w:val="left"/>
      <w:pPr>
        <w:tabs>
          <w:tab w:val="num" w:pos="1440"/>
        </w:tabs>
        <w:ind w:left="1440" w:hanging="360"/>
      </w:pPr>
      <w:rPr>
        <w:rFonts w:ascii="Times New Roman" w:hAnsi="Times New Roman"/>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1">
    <w:nsid w:val="747174C7"/>
    <w:multiLevelType w:val="hybridMultilevel"/>
    <w:tmpl w:val="795056A4"/>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nsid w:val="78774C63"/>
    <w:multiLevelType w:val="hybridMultilevel"/>
    <w:tmpl w:val="7DE2B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1E15C6"/>
    <w:multiLevelType w:val="hybridMultilevel"/>
    <w:tmpl w:val="1CAA048E"/>
    <w:lvl w:ilvl="0" w:tplc="85768C76">
      <w:start w:val="1"/>
      <w:numFmt w:val="bullet"/>
      <w:lvlText w:val=""/>
      <w:lvlJc w:val="left"/>
      <w:pPr>
        <w:tabs>
          <w:tab w:val="num" w:pos="810"/>
        </w:tabs>
        <w:ind w:left="81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4">
    <w:nsid w:val="7A8A5670"/>
    <w:multiLevelType w:val="hybridMultilevel"/>
    <w:tmpl w:val="AB267C7C"/>
    <w:lvl w:ilvl="0" w:tplc="04090001">
      <w:start w:val="1"/>
      <w:numFmt w:val="bullet"/>
      <w:lvlText w:val=""/>
      <w:lvlJc w:val="left"/>
      <w:pPr>
        <w:tabs>
          <w:tab w:val="num" w:pos="720"/>
        </w:tabs>
        <w:ind w:left="720" w:hanging="360"/>
      </w:pPr>
      <w:rPr>
        <w:rFonts w:ascii="Symbol" w:hAnsi="Symbol" w:hint="default"/>
      </w:rPr>
    </w:lvl>
    <w:lvl w:ilvl="1" w:tplc="85768C76">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AA31522"/>
    <w:multiLevelType w:val="hybridMultilevel"/>
    <w:tmpl w:val="A0704F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D811BFB"/>
    <w:multiLevelType w:val="hybridMultilevel"/>
    <w:tmpl w:val="3872BAEE"/>
    <w:lvl w:ilvl="0" w:tplc="0FFECC90">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22"/>
  </w:num>
  <w:num w:numId="7">
    <w:abstractNumId w:val="40"/>
  </w:num>
  <w:num w:numId="8">
    <w:abstractNumId w:val="36"/>
  </w:num>
  <w:num w:numId="9">
    <w:abstractNumId w:val="13"/>
  </w:num>
  <w:num w:numId="10">
    <w:abstractNumId w:val="6"/>
  </w:num>
  <w:num w:numId="11">
    <w:abstractNumId w:val="32"/>
  </w:num>
  <w:num w:numId="12">
    <w:abstractNumId w:val="27"/>
  </w:num>
  <w:num w:numId="13">
    <w:abstractNumId w:val="14"/>
  </w:num>
  <w:num w:numId="14">
    <w:abstractNumId w:val="15"/>
  </w:num>
  <w:num w:numId="15">
    <w:abstractNumId w:val="24"/>
  </w:num>
  <w:num w:numId="16">
    <w:abstractNumId w:val="28"/>
  </w:num>
  <w:num w:numId="17">
    <w:abstractNumId w:val="11"/>
  </w:num>
  <w:num w:numId="18">
    <w:abstractNumId w:val="25"/>
  </w:num>
  <w:num w:numId="19">
    <w:abstractNumId w:val="19"/>
  </w:num>
  <w:num w:numId="20">
    <w:abstractNumId w:val="7"/>
  </w:num>
  <w:num w:numId="21">
    <w:abstractNumId w:val="12"/>
  </w:num>
  <w:num w:numId="22">
    <w:abstractNumId w:val="16"/>
  </w:num>
  <w:num w:numId="23">
    <w:abstractNumId w:val="20"/>
  </w:num>
  <w:num w:numId="24">
    <w:abstractNumId w:val="35"/>
  </w:num>
  <w:num w:numId="25">
    <w:abstractNumId w:val="43"/>
  </w:num>
  <w:num w:numId="26">
    <w:abstractNumId w:val="39"/>
  </w:num>
  <w:num w:numId="27">
    <w:abstractNumId w:val="41"/>
  </w:num>
  <w:num w:numId="28">
    <w:abstractNumId w:val="21"/>
  </w:num>
  <w:num w:numId="29">
    <w:abstractNumId w:val="33"/>
  </w:num>
  <w:num w:numId="30">
    <w:abstractNumId w:val="26"/>
  </w:num>
  <w:num w:numId="31">
    <w:abstractNumId w:val="17"/>
  </w:num>
  <w:num w:numId="32">
    <w:abstractNumId w:val="37"/>
  </w:num>
  <w:num w:numId="33">
    <w:abstractNumId w:val="18"/>
  </w:num>
  <w:num w:numId="34">
    <w:abstractNumId w:val="23"/>
  </w:num>
  <w:num w:numId="35">
    <w:abstractNumId w:val="10"/>
  </w:num>
  <w:num w:numId="36">
    <w:abstractNumId w:val="46"/>
  </w:num>
  <w:num w:numId="37">
    <w:abstractNumId w:val="29"/>
  </w:num>
  <w:num w:numId="38">
    <w:abstractNumId w:val="9"/>
  </w:num>
  <w:num w:numId="39">
    <w:abstractNumId w:val="30"/>
  </w:num>
  <w:num w:numId="40">
    <w:abstractNumId w:val="44"/>
  </w:num>
  <w:num w:numId="41">
    <w:abstractNumId w:val="31"/>
  </w:num>
  <w:num w:numId="42">
    <w:abstractNumId w:val="5"/>
  </w:num>
  <w:num w:numId="43">
    <w:abstractNumId w:val="42"/>
  </w:num>
  <w:num w:numId="44">
    <w:abstractNumId w:val="38"/>
  </w:num>
  <w:num w:numId="45">
    <w:abstractNumId w:val="45"/>
  </w:num>
  <w:num w:numId="46">
    <w:abstractNumId w:val="8"/>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487"/>
    <w:rsid w:val="0001040B"/>
    <w:rsid w:val="00024C35"/>
    <w:rsid w:val="0002756D"/>
    <w:rsid w:val="000504B1"/>
    <w:rsid w:val="000823D2"/>
    <w:rsid w:val="000A3A02"/>
    <w:rsid w:val="000A509E"/>
    <w:rsid w:val="000B333A"/>
    <w:rsid w:val="000B6EAD"/>
    <w:rsid w:val="000F2EB3"/>
    <w:rsid w:val="000F3FBD"/>
    <w:rsid w:val="000F5797"/>
    <w:rsid w:val="00105FFE"/>
    <w:rsid w:val="00111B58"/>
    <w:rsid w:val="00111CBF"/>
    <w:rsid w:val="00123518"/>
    <w:rsid w:val="0013043E"/>
    <w:rsid w:val="00152130"/>
    <w:rsid w:val="00155BEC"/>
    <w:rsid w:val="00163D79"/>
    <w:rsid w:val="00183174"/>
    <w:rsid w:val="001977AE"/>
    <w:rsid w:val="001A3F9A"/>
    <w:rsid w:val="001B1D81"/>
    <w:rsid w:val="001B379B"/>
    <w:rsid w:val="001C6C78"/>
    <w:rsid w:val="00203704"/>
    <w:rsid w:val="0020722A"/>
    <w:rsid w:val="00220158"/>
    <w:rsid w:val="002363F5"/>
    <w:rsid w:val="00253A4A"/>
    <w:rsid w:val="0025612B"/>
    <w:rsid w:val="00276B81"/>
    <w:rsid w:val="0028414D"/>
    <w:rsid w:val="00285459"/>
    <w:rsid w:val="00286C58"/>
    <w:rsid w:val="002A04CA"/>
    <w:rsid w:val="002A284A"/>
    <w:rsid w:val="002A4EEE"/>
    <w:rsid w:val="002B3344"/>
    <w:rsid w:val="002E0542"/>
    <w:rsid w:val="002E3AA5"/>
    <w:rsid w:val="002F55B5"/>
    <w:rsid w:val="002F5AE0"/>
    <w:rsid w:val="00300B01"/>
    <w:rsid w:val="00306FC9"/>
    <w:rsid w:val="003100A5"/>
    <w:rsid w:val="00357967"/>
    <w:rsid w:val="003632E6"/>
    <w:rsid w:val="00370A8E"/>
    <w:rsid w:val="003848FC"/>
    <w:rsid w:val="003918EB"/>
    <w:rsid w:val="00393513"/>
    <w:rsid w:val="003A62A0"/>
    <w:rsid w:val="003C0017"/>
    <w:rsid w:val="003F028D"/>
    <w:rsid w:val="004045C2"/>
    <w:rsid w:val="0040467D"/>
    <w:rsid w:val="00420F49"/>
    <w:rsid w:val="00423EF9"/>
    <w:rsid w:val="004523D0"/>
    <w:rsid w:val="00453329"/>
    <w:rsid w:val="004851FA"/>
    <w:rsid w:val="00492F04"/>
    <w:rsid w:val="004A5E8A"/>
    <w:rsid w:val="004D2692"/>
    <w:rsid w:val="004D5763"/>
    <w:rsid w:val="00502C7F"/>
    <w:rsid w:val="005152A6"/>
    <w:rsid w:val="005173D4"/>
    <w:rsid w:val="00526EF6"/>
    <w:rsid w:val="00556E2F"/>
    <w:rsid w:val="005713D0"/>
    <w:rsid w:val="0058639D"/>
    <w:rsid w:val="00591F74"/>
    <w:rsid w:val="005B3866"/>
    <w:rsid w:val="005B6697"/>
    <w:rsid w:val="005C1DF9"/>
    <w:rsid w:val="005C3A91"/>
    <w:rsid w:val="005D0984"/>
    <w:rsid w:val="005E4BC7"/>
    <w:rsid w:val="005F741B"/>
    <w:rsid w:val="006271A5"/>
    <w:rsid w:val="006311AB"/>
    <w:rsid w:val="00635C69"/>
    <w:rsid w:val="00641FAD"/>
    <w:rsid w:val="0065103F"/>
    <w:rsid w:val="0065791A"/>
    <w:rsid w:val="00660AFE"/>
    <w:rsid w:val="0067796F"/>
    <w:rsid w:val="00682901"/>
    <w:rsid w:val="00686487"/>
    <w:rsid w:val="006A23E4"/>
    <w:rsid w:val="006C231B"/>
    <w:rsid w:val="006D79EC"/>
    <w:rsid w:val="006E278A"/>
    <w:rsid w:val="006F448F"/>
    <w:rsid w:val="006F7A4B"/>
    <w:rsid w:val="00714176"/>
    <w:rsid w:val="00714F8F"/>
    <w:rsid w:val="00732FB7"/>
    <w:rsid w:val="00743542"/>
    <w:rsid w:val="00756606"/>
    <w:rsid w:val="007613D6"/>
    <w:rsid w:val="00795637"/>
    <w:rsid w:val="007A0463"/>
    <w:rsid w:val="007A12B3"/>
    <w:rsid w:val="007A252B"/>
    <w:rsid w:val="007B3CDE"/>
    <w:rsid w:val="007D06D1"/>
    <w:rsid w:val="007D34D4"/>
    <w:rsid w:val="007D4A2C"/>
    <w:rsid w:val="007F5009"/>
    <w:rsid w:val="00812889"/>
    <w:rsid w:val="008340CA"/>
    <w:rsid w:val="008511EF"/>
    <w:rsid w:val="00852C60"/>
    <w:rsid w:val="00883FB2"/>
    <w:rsid w:val="00891BD4"/>
    <w:rsid w:val="00892E91"/>
    <w:rsid w:val="008A1E8F"/>
    <w:rsid w:val="008A7771"/>
    <w:rsid w:val="008B56A2"/>
    <w:rsid w:val="008D7170"/>
    <w:rsid w:val="008F4BD6"/>
    <w:rsid w:val="009101D5"/>
    <w:rsid w:val="00924D29"/>
    <w:rsid w:val="0093785C"/>
    <w:rsid w:val="0095797E"/>
    <w:rsid w:val="009667E1"/>
    <w:rsid w:val="00983EB7"/>
    <w:rsid w:val="00991DF3"/>
    <w:rsid w:val="00992DC4"/>
    <w:rsid w:val="009B07F0"/>
    <w:rsid w:val="009B1A9F"/>
    <w:rsid w:val="009C0B46"/>
    <w:rsid w:val="009C38A1"/>
    <w:rsid w:val="009C3B95"/>
    <w:rsid w:val="009E69E4"/>
    <w:rsid w:val="009E787B"/>
    <w:rsid w:val="009F3B7F"/>
    <w:rsid w:val="009F7F86"/>
    <w:rsid w:val="00A05633"/>
    <w:rsid w:val="00A109E5"/>
    <w:rsid w:val="00A10F16"/>
    <w:rsid w:val="00A17AD3"/>
    <w:rsid w:val="00A27154"/>
    <w:rsid w:val="00A373CF"/>
    <w:rsid w:val="00A52801"/>
    <w:rsid w:val="00AA6458"/>
    <w:rsid w:val="00AB0154"/>
    <w:rsid w:val="00AB0C61"/>
    <w:rsid w:val="00AB22E1"/>
    <w:rsid w:val="00AB263D"/>
    <w:rsid w:val="00AC3396"/>
    <w:rsid w:val="00AC5613"/>
    <w:rsid w:val="00AD402A"/>
    <w:rsid w:val="00B050AE"/>
    <w:rsid w:val="00B632F4"/>
    <w:rsid w:val="00B76F54"/>
    <w:rsid w:val="00BA09D1"/>
    <w:rsid w:val="00BA40D6"/>
    <w:rsid w:val="00BB552C"/>
    <w:rsid w:val="00BC047D"/>
    <w:rsid w:val="00BC412B"/>
    <w:rsid w:val="00BC7865"/>
    <w:rsid w:val="00BC7DB7"/>
    <w:rsid w:val="00BD6CEB"/>
    <w:rsid w:val="00BE325E"/>
    <w:rsid w:val="00BF3A59"/>
    <w:rsid w:val="00C32C28"/>
    <w:rsid w:val="00C73F11"/>
    <w:rsid w:val="00C82CAC"/>
    <w:rsid w:val="00CD54A2"/>
    <w:rsid w:val="00CD5848"/>
    <w:rsid w:val="00D83E35"/>
    <w:rsid w:val="00DA77FC"/>
    <w:rsid w:val="00DD1233"/>
    <w:rsid w:val="00E10B99"/>
    <w:rsid w:val="00E30174"/>
    <w:rsid w:val="00E371FC"/>
    <w:rsid w:val="00E67299"/>
    <w:rsid w:val="00E81B9B"/>
    <w:rsid w:val="00EA506F"/>
    <w:rsid w:val="00EC00B5"/>
    <w:rsid w:val="00EC04FA"/>
    <w:rsid w:val="00F007CF"/>
    <w:rsid w:val="00F721B1"/>
    <w:rsid w:val="00F87DE9"/>
    <w:rsid w:val="00FC3223"/>
    <w:rsid w:val="00FC3D26"/>
    <w:rsid w:val="00FC7405"/>
    <w:rsid w:val="00FE03EC"/>
    <w:rsid w:val="00FE2B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487"/>
    <w:pPr>
      <w:spacing w:after="200" w:line="276" w:lineRule="auto"/>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86487"/>
    <w:pPr>
      <w:tabs>
        <w:tab w:val="center" w:pos="4536"/>
        <w:tab w:val="right" w:pos="9072"/>
      </w:tabs>
    </w:pPr>
  </w:style>
  <w:style w:type="character" w:customStyle="1" w:styleId="FooterChar">
    <w:name w:val="Footer Char"/>
    <w:basedOn w:val="DefaultParagraphFont"/>
    <w:link w:val="Footer"/>
    <w:uiPriority w:val="99"/>
    <w:locked/>
    <w:rsid w:val="00686487"/>
    <w:rPr>
      <w:rFonts w:ascii="Calibri" w:hAnsi="Calibri" w:cs="Times New Roman"/>
    </w:rPr>
  </w:style>
  <w:style w:type="character" w:styleId="PageNumber">
    <w:name w:val="page number"/>
    <w:basedOn w:val="DefaultParagraphFont"/>
    <w:uiPriority w:val="99"/>
    <w:rsid w:val="00686487"/>
    <w:rPr>
      <w:rFonts w:cs="Times New Roman"/>
    </w:rPr>
  </w:style>
  <w:style w:type="character" w:styleId="Strong">
    <w:name w:val="Strong"/>
    <w:basedOn w:val="DefaultParagraphFont"/>
    <w:uiPriority w:val="99"/>
    <w:qFormat/>
    <w:rsid w:val="00686487"/>
    <w:rPr>
      <w:rFonts w:cs="Times New Roman"/>
      <w:b/>
      <w:bCs/>
    </w:rPr>
  </w:style>
  <w:style w:type="paragraph" w:styleId="NormalWeb">
    <w:name w:val="Normal (Web)"/>
    <w:basedOn w:val="Normal"/>
    <w:uiPriority w:val="99"/>
    <w:rsid w:val="00686487"/>
    <w:pPr>
      <w:suppressAutoHyphens/>
      <w:spacing w:before="280" w:after="280" w:line="240" w:lineRule="auto"/>
    </w:pPr>
    <w:rPr>
      <w:rFonts w:ascii="Times New Roman" w:eastAsia="Times New Roman" w:hAnsi="Times New Roman"/>
      <w:sz w:val="24"/>
      <w:szCs w:val="24"/>
      <w:lang w:val="ro-RO" w:eastAsia="ar-SA"/>
    </w:rPr>
  </w:style>
  <w:style w:type="paragraph" w:customStyle="1" w:styleId="NoSpacing1">
    <w:name w:val="No Spacing1"/>
    <w:basedOn w:val="Normal"/>
    <w:uiPriority w:val="99"/>
    <w:rsid w:val="00686487"/>
    <w:pPr>
      <w:spacing w:before="100" w:beforeAutospacing="1" w:after="100" w:afterAutospacing="1" w:line="240" w:lineRule="auto"/>
    </w:pPr>
    <w:rPr>
      <w:rFonts w:ascii="Times New Roman" w:eastAsia="Times New Roman" w:hAnsi="Times New Roman"/>
      <w:sz w:val="24"/>
      <w:szCs w:val="24"/>
    </w:rPr>
  </w:style>
  <w:style w:type="character" w:customStyle="1" w:styleId="Bodytext">
    <w:name w:val="Body text_"/>
    <w:link w:val="Corptext2"/>
    <w:uiPriority w:val="99"/>
    <w:locked/>
    <w:rsid w:val="00686487"/>
    <w:rPr>
      <w:shd w:val="clear" w:color="auto" w:fill="FFFFFF"/>
    </w:rPr>
  </w:style>
  <w:style w:type="paragraph" w:customStyle="1" w:styleId="Corptext2">
    <w:name w:val="Corp text2"/>
    <w:basedOn w:val="Normal"/>
    <w:link w:val="Bodytext"/>
    <w:uiPriority w:val="99"/>
    <w:rsid w:val="00686487"/>
    <w:pPr>
      <w:widowControl w:val="0"/>
      <w:shd w:val="clear" w:color="auto" w:fill="FFFFFF"/>
      <w:spacing w:before="540" w:after="0" w:line="278" w:lineRule="exact"/>
      <w:ind w:hanging="360"/>
    </w:pPr>
    <w:rPr>
      <w:sz w:val="20"/>
      <w:szCs w:val="20"/>
      <w:lang w:val="ro-RO" w:eastAsia="ro-RO"/>
    </w:rPr>
  </w:style>
  <w:style w:type="paragraph" w:styleId="ListParagraph">
    <w:name w:val="List Paragraph"/>
    <w:basedOn w:val="Normal"/>
    <w:uiPriority w:val="99"/>
    <w:qFormat/>
    <w:rsid w:val="00686487"/>
    <w:pPr>
      <w:ind w:left="720"/>
      <w:contextualSpacing/>
    </w:pPr>
  </w:style>
  <w:style w:type="paragraph" w:styleId="BalloonText">
    <w:name w:val="Balloon Text"/>
    <w:basedOn w:val="Normal"/>
    <w:link w:val="BalloonTextChar"/>
    <w:uiPriority w:val="99"/>
    <w:semiHidden/>
    <w:rsid w:val="00686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6487"/>
    <w:rPr>
      <w:rFonts w:ascii="Tahoma" w:hAnsi="Tahoma" w:cs="Tahoma"/>
      <w:sz w:val="16"/>
      <w:szCs w:val="16"/>
    </w:rPr>
  </w:style>
  <w:style w:type="paragraph" w:styleId="Header">
    <w:name w:val="header"/>
    <w:basedOn w:val="Normal"/>
    <w:link w:val="HeaderChar"/>
    <w:uiPriority w:val="99"/>
    <w:semiHidden/>
    <w:rsid w:val="00C82C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82CAC"/>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487"/>
    <w:pPr>
      <w:spacing w:after="200" w:line="276" w:lineRule="auto"/>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86487"/>
    <w:pPr>
      <w:tabs>
        <w:tab w:val="center" w:pos="4536"/>
        <w:tab w:val="right" w:pos="9072"/>
      </w:tabs>
    </w:pPr>
  </w:style>
  <w:style w:type="character" w:customStyle="1" w:styleId="FooterChar">
    <w:name w:val="Footer Char"/>
    <w:basedOn w:val="DefaultParagraphFont"/>
    <w:link w:val="Footer"/>
    <w:uiPriority w:val="99"/>
    <w:locked/>
    <w:rsid w:val="00686487"/>
    <w:rPr>
      <w:rFonts w:ascii="Calibri" w:hAnsi="Calibri" w:cs="Times New Roman"/>
    </w:rPr>
  </w:style>
  <w:style w:type="character" w:styleId="PageNumber">
    <w:name w:val="page number"/>
    <w:basedOn w:val="DefaultParagraphFont"/>
    <w:uiPriority w:val="99"/>
    <w:rsid w:val="00686487"/>
    <w:rPr>
      <w:rFonts w:cs="Times New Roman"/>
    </w:rPr>
  </w:style>
  <w:style w:type="character" w:styleId="Strong">
    <w:name w:val="Strong"/>
    <w:basedOn w:val="DefaultParagraphFont"/>
    <w:uiPriority w:val="99"/>
    <w:qFormat/>
    <w:rsid w:val="00686487"/>
    <w:rPr>
      <w:rFonts w:cs="Times New Roman"/>
      <w:b/>
      <w:bCs/>
    </w:rPr>
  </w:style>
  <w:style w:type="paragraph" w:styleId="NormalWeb">
    <w:name w:val="Normal (Web)"/>
    <w:basedOn w:val="Normal"/>
    <w:uiPriority w:val="99"/>
    <w:rsid w:val="00686487"/>
    <w:pPr>
      <w:suppressAutoHyphens/>
      <w:spacing w:before="280" w:after="280" w:line="240" w:lineRule="auto"/>
    </w:pPr>
    <w:rPr>
      <w:rFonts w:ascii="Times New Roman" w:eastAsia="Times New Roman" w:hAnsi="Times New Roman"/>
      <w:sz w:val="24"/>
      <w:szCs w:val="24"/>
      <w:lang w:val="ro-RO" w:eastAsia="ar-SA"/>
    </w:rPr>
  </w:style>
  <w:style w:type="paragraph" w:customStyle="1" w:styleId="NoSpacing1">
    <w:name w:val="No Spacing1"/>
    <w:basedOn w:val="Normal"/>
    <w:uiPriority w:val="99"/>
    <w:rsid w:val="00686487"/>
    <w:pPr>
      <w:spacing w:before="100" w:beforeAutospacing="1" w:after="100" w:afterAutospacing="1" w:line="240" w:lineRule="auto"/>
    </w:pPr>
    <w:rPr>
      <w:rFonts w:ascii="Times New Roman" w:eastAsia="Times New Roman" w:hAnsi="Times New Roman"/>
      <w:sz w:val="24"/>
      <w:szCs w:val="24"/>
    </w:rPr>
  </w:style>
  <w:style w:type="character" w:customStyle="1" w:styleId="Bodytext">
    <w:name w:val="Body text_"/>
    <w:link w:val="Corptext2"/>
    <w:uiPriority w:val="99"/>
    <w:locked/>
    <w:rsid w:val="00686487"/>
    <w:rPr>
      <w:shd w:val="clear" w:color="auto" w:fill="FFFFFF"/>
    </w:rPr>
  </w:style>
  <w:style w:type="paragraph" w:customStyle="1" w:styleId="Corptext2">
    <w:name w:val="Corp text2"/>
    <w:basedOn w:val="Normal"/>
    <w:link w:val="Bodytext"/>
    <w:uiPriority w:val="99"/>
    <w:rsid w:val="00686487"/>
    <w:pPr>
      <w:widowControl w:val="0"/>
      <w:shd w:val="clear" w:color="auto" w:fill="FFFFFF"/>
      <w:spacing w:before="540" w:after="0" w:line="278" w:lineRule="exact"/>
      <w:ind w:hanging="360"/>
    </w:pPr>
    <w:rPr>
      <w:sz w:val="20"/>
      <w:szCs w:val="20"/>
      <w:lang w:val="ro-RO" w:eastAsia="ro-RO"/>
    </w:rPr>
  </w:style>
  <w:style w:type="paragraph" w:styleId="ListParagraph">
    <w:name w:val="List Paragraph"/>
    <w:basedOn w:val="Normal"/>
    <w:uiPriority w:val="99"/>
    <w:qFormat/>
    <w:rsid w:val="00686487"/>
    <w:pPr>
      <w:ind w:left="720"/>
      <w:contextualSpacing/>
    </w:pPr>
  </w:style>
  <w:style w:type="paragraph" w:styleId="BalloonText">
    <w:name w:val="Balloon Text"/>
    <w:basedOn w:val="Normal"/>
    <w:link w:val="BalloonTextChar"/>
    <w:uiPriority w:val="99"/>
    <w:semiHidden/>
    <w:rsid w:val="00686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6487"/>
    <w:rPr>
      <w:rFonts w:ascii="Tahoma" w:hAnsi="Tahoma" w:cs="Tahoma"/>
      <w:sz w:val="16"/>
      <w:szCs w:val="16"/>
    </w:rPr>
  </w:style>
  <w:style w:type="paragraph" w:styleId="Header">
    <w:name w:val="header"/>
    <w:basedOn w:val="Normal"/>
    <w:link w:val="HeaderChar"/>
    <w:uiPriority w:val="99"/>
    <w:semiHidden/>
    <w:rsid w:val="00C82C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82CAC"/>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82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file:///C:\Users\sintact%204.0\cache\Legislatie\temp3081150\00162020.htm" TargetMode="External"/><Relationship Id="rId4" Type="http://schemas.microsoft.com/office/2007/relationships/stylesWithEffects" Target="stylesWithEffects.xml"/><Relationship Id="rId9" Type="http://schemas.openxmlformats.org/officeDocument/2006/relationships/hyperlink" Target="file:///C:\Users\sintact%204.0\cache\Legislatie\temp3081150\00144842.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65E65-D551-4982-843B-7A775CA01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5284</Words>
  <Characters>30124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35338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DGASPC10</dc:creator>
  <cp:lastModifiedBy>User</cp:lastModifiedBy>
  <cp:revision>6</cp:revision>
  <cp:lastPrinted>2017-08-08T11:41:00Z</cp:lastPrinted>
  <dcterms:created xsi:type="dcterms:W3CDTF">2017-08-09T08:56:00Z</dcterms:created>
  <dcterms:modified xsi:type="dcterms:W3CDTF">2017-11-01T14:29:00Z</dcterms:modified>
</cp:coreProperties>
</file>